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279D" w14:textId="35651610" w:rsidR="001B3EE8" w:rsidRPr="00465066" w:rsidRDefault="00DE367E">
      <w:pPr>
        <w:pBdr>
          <w:bottom w:val="single" w:sz="6" w:space="0" w:color="FFFFFF"/>
        </w:pBdr>
        <w:spacing w:line="240" w:lineRule="atLeast"/>
        <w:jc w:val="center"/>
        <w:rPr>
          <w:b/>
          <w:bCs/>
          <w:sz w:val="36"/>
          <w:szCs w:val="36"/>
        </w:rPr>
      </w:pPr>
      <w:r w:rsidRPr="00465066">
        <w:rPr>
          <w:b/>
          <w:bCs/>
          <w:sz w:val="40"/>
          <w:szCs w:val="40"/>
        </w:rPr>
        <w:t>D</w:t>
      </w:r>
      <w:r w:rsidR="00F73AF9" w:rsidRPr="00465066">
        <w:rPr>
          <w:b/>
          <w:bCs/>
          <w:sz w:val="32"/>
          <w:szCs w:val="32"/>
        </w:rPr>
        <w:t>AVID</w:t>
      </w:r>
      <w:r w:rsidR="00F73AF9" w:rsidRPr="00465066">
        <w:rPr>
          <w:b/>
          <w:bCs/>
          <w:sz w:val="44"/>
          <w:szCs w:val="44"/>
        </w:rPr>
        <w:t xml:space="preserve"> </w:t>
      </w:r>
      <w:r w:rsidR="00F73AF9" w:rsidRPr="00465066">
        <w:rPr>
          <w:b/>
          <w:bCs/>
          <w:sz w:val="40"/>
          <w:szCs w:val="40"/>
        </w:rPr>
        <w:t>G</w:t>
      </w:r>
      <w:r w:rsidR="00F73AF9" w:rsidRPr="00465066">
        <w:rPr>
          <w:b/>
          <w:bCs/>
          <w:sz w:val="32"/>
          <w:szCs w:val="32"/>
        </w:rPr>
        <w:t>RIGG</w:t>
      </w:r>
    </w:p>
    <w:p w14:paraId="491289A8" w14:textId="2372473E" w:rsidR="001438B1" w:rsidRDefault="00971D32" w:rsidP="00C93F06">
      <w:pPr>
        <w:pBdr>
          <w:bottom w:val="single" w:sz="6" w:space="0" w:color="000000"/>
        </w:pBdr>
        <w:spacing w:line="260" w:lineRule="atLeast"/>
        <w:jc w:val="center"/>
      </w:pPr>
      <w:r w:rsidRPr="00971D32">
        <w:t>(509) 314-8875 | dbg12@byu.edu |</w:t>
      </w:r>
      <w:r w:rsidR="00AB396A">
        <w:t xml:space="preserve"> </w:t>
      </w:r>
      <w:r w:rsidR="00A5064E">
        <w:t>Provo, UT</w:t>
      </w:r>
    </w:p>
    <w:p w14:paraId="7E751742" w14:textId="77777777" w:rsidR="00971D32" w:rsidRPr="00601D28" w:rsidRDefault="00971D32">
      <w:pPr>
        <w:pBdr>
          <w:bottom w:val="single" w:sz="6" w:space="0" w:color="000000"/>
        </w:pBdr>
        <w:spacing w:line="260" w:lineRule="atLeast"/>
        <w:rPr>
          <w:b/>
          <w:bCs/>
          <w:caps/>
          <w:sz w:val="14"/>
          <w:szCs w:val="14"/>
        </w:rPr>
      </w:pPr>
    </w:p>
    <w:p w14:paraId="037F6617" w14:textId="4F40593D" w:rsidR="001B3EE8" w:rsidRDefault="00DE367E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  <w:bookmarkStart w:id="0" w:name="_Hlk193955463"/>
      <w:r>
        <w:rPr>
          <w:b/>
          <w:bCs/>
          <w:caps/>
          <w:sz w:val="26"/>
          <w:szCs w:val="26"/>
        </w:rPr>
        <w:t>education</w:t>
      </w:r>
    </w:p>
    <w:p w14:paraId="497C3A46" w14:textId="0383D208" w:rsidR="001B3EE8" w:rsidRDefault="00DE367E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"/>
          <w:b/>
          <w:bCs/>
        </w:rPr>
        <w:t>Bri</w:t>
      </w:r>
      <w:bookmarkEnd w:id="0"/>
      <w:r>
        <w:rPr>
          <w:rStyle w:val="fs15fw6"/>
          <w:b/>
          <w:bCs/>
        </w:rPr>
        <w:t>gham Young University</w:t>
      </w:r>
      <w:r w:rsidR="00A76B3F" w:rsidRPr="00A76B3F">
        <w:rPr>
          <w:rStyle w:val="fs15fw6"/>
        </w:rPr>
        <w:t>—Provo, UT</w:t>
      </w:r>
      <w:r>
        <w:rPr>
          <w:rStyle w:val="fs15fw4"/>
        </w:rPr>
        <w:tab/>
      </w:r>
      <w:r w:rsidR="00A152C3">
        <w:rPr>
          <w:rStyle w:val="fs15fw4"/>
        </w:rPr>
        <w:t>April 2028</w:t>
      </w:r>
    </w:p>
    <w:p w14:paraId="55D0D99A" w14:textId="2599C7A1" w:rsidR="003B4717" w:rsidRDefault="00A76B3F">
      <w:pPr>
        <w:tabs>
          <w:tab w:val="right" w:pos="10800"/>
        </w:tabs>
        <w:spacing w:line="240" w:lineRule="atLeast"/>
        <w:rPr>
          <w:rStyle w:val="fs15fw4"/>
        </w:rPr>
      </w:pPr>
      <w:r w:rsidRPr="00A76B3F">
        <w:rPr>
          <w:rStyle w:val="fs15fw4"/>
        </w:rPr>
        <w:t xml:space="preserve">Bachelor of Science in </w:t>
      </w:r>
      <w:r w:rsidR="008D3246">
        <w:rPr>
          <w:rStyle w:val="fs15fw4"/>
        </w:rPr>
        <w:t>Neuroscience</w:t>
      </w:r>
      <w:r w:rsidR="005D5EA5">
        <w:rPr>
          <w:rStyle w:val="fs15fw4"/>
        </w:rPr>
        <w:t>;</w:t>
      </w:r>
      <w:r w:rsidR="0026694D">
        <w:rPr>
          <w:rStyle w:val="fs15fw4"/>
        </w:rPr>
        <w:t xml:space="preserve"> </w:t>
      </w:r>
      <w:r w:rsidRPr="00A76B3F">
        <w:rPr>
          <w:rStyle w:val="fs15fw4"/>
        </w:rPr>
        <w:t xml:space="preserve">Minor in </w:t>
      </w:r>
      <w:r w:rsidR="008D3246">
        <w:rPr>
          <w:rStyle w:val="fs15fw4"/>
        </w:rPr>
        <w:t>Psychology</w:t>
      </w:r>
      <w:r w:rsidR="00AD7BDC">
        <w:rPr>
          <w:rStyle w:val="fs15fw4"/>
        </w:rPr>
        <w:t>; Medical Track</w:t>
      </w:r>
    </w:p>
    <w:p w14:paraId="67AC21B7" w14:textId="003F9F7C" w:rsidR="005D5EA5" w:rsidRDefault="005D5EA5" w:rsidP="005D5EA5">
      <w:pPr>
        <w:pStyle w:val="ListParagraph"/>
        <w:numPr>
          <w:ilvl w:val="0"/>
          <w:numId w:val="19"/>
        </w:numPr>
        <w:tabs>
          <w:tab w:val="right" w:pos="10800"/>
        </w:tabs>
        <w:spacing w:line="240" w:lineRule="atLeast"/>
        <w:rPr>
          <w:rStyle w:val="fs15fw4"/>
        </w:rPr>
      </w:pPr>
      <w:r w:rsidRPr="00A76B3F">
        <w:rPr>
          <w:rStyle w:val="fs15fw4"/>
        </w:rPr>
        <w:t>GPA</w:t>
      </w:r>
      <w:r>
        <w:rPr>
          <w:rStyle w:val="fs15fw4"/>
        </w:rPr>
        <w:t xml:space="preserve"> 4.0</w:t>
      </w:r>
    </w:p>
    <w:p w14:paraId="65777122" w14:textId="3DD4E03E" w:rsidR="003B4717" w:rsidRDefault="00A152C3" w:rsidP="003B4717">
      <w:pPr>
        <w:pStyle w:val="ListParagraph"/>
        <w:numPr>
          <w:ilvl w:val="0"/>
          <w:numId w:val="19"/>
        </w:num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"/>
        </w:rPr>
        <w:t>Relevant courses: General Chemistry, General Biology, Writing in Psychology</w:t>
      </w:r>
      <w:r w:rsidR="00B7712E">
        <w:rPr>
          <w:rStyle w:val="fs15fw4"/>
        </w:rPr>
        <w:t>.</w:t>
      </w:r>
    </w:p>
    <w:p w14:paraId="7E0FBD3F" w14:textId="77777777" w:rsidR="005D5EA5" w:rsidRDefault="005D5EA5" w:rsidP="005D5EA5">
      <w:pPr>
        <w:tabs>
          <w:tab w:val="right" w:pos="10800"/>
        </w:tabs>
        <w:spacing w:line="240" w:lineRule="atLeast"/>
        <w:rPr>
          <w:rStyle w:val="fs15fw4"/>
        </w:rPr>
      </w:pPr>
    </w:p>
    <w:p w14:paraId="1CE08F19" w14:textId="251FD1AD" w:rsidR="003B4717" w:rsidRDefault="00A11543" w:rsidP="003B4717">
      <w:pPr>
        <w:tabs>
          <w:tab w:val="right" w:pos="10800"/>
        </w:tabs>
        <w:spacing w:line="240" w:lineRule="atLeast"/>
        <w:rPr>
          <w:rStyle w:val="fs15fw4"/>
        </w:rPr>
      </w:pPr>
      <w:r w:rsidRPr="005D5EA5">
        <w:rPr>
          <w:rStyle w:val="fs15fw4"/>
          <w:b/>
          <w:bCs/>
        </w:rPr>
        <w:t>Zillah High School</w:t>
      </w:r>
      <w:r>
        <w:rPr>
          <w:rStyle w:val="fs15fw4"/>
        </w:rPr>
        <w:t>—Zillah, WA</w:t>
      </w:r>
      <w:r w:rsidR="00DD103B">
        <w:rPr>
          <w:rStyle w:val="fs15fw4"/>
        </w:rPr>
        <w:tab/>
      </w:r>
      <w:r w:rsidR="002A1637">
        <w:rPr>
          <w:rStyle w:val="fs15fw4"/>
        </w:rPr>
        <w:t xml:space="preserve">June </w:t>
      </w:r>
      <w:r w:rsidR="00693597">
        <w:rPr>
          <w:rStyle w:val="fs15fw4"/>
        </w:rPr>
        <w:t>2020</w:t>
      </w:r>
    </w:p>
    <w:p w14:paraId="4FCB4372" w14:textId="67805575" w:rsidR="00A50D13" w:rsidRDefault="005D5EA5" w:rsidP="00A50D13">
      <w:pPr>
        <w:pStyle w:val="ListParagraph"/>
        <w:numPr>
          <w:ilvl w:val="0"/>
          <w:numId w:val="20"/>
        </w:num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"/>
        </w:rPr>
        <w:t>GPA</w:t>
      </w:r>
      <w:r w:rsidR="002A1637">
        <w:rPr>
          <w:rStyle w:val="fs15fw4"/>
        </w:rPr>
        <w:t xml:space="preserve"> </w:t>
      </w:r>
      <w:r>
        <w:rPr>
          <w:rStyle w:val="fs15fw4"/>
        </w:rPr>
        <w:t>4.0</w:t>
      </w:r>
    </w:p>
    <w:p w14:paraId="3BF9AA06" w14:textId="77B195AB" w:rsidR="008B7861" w:rsidRDefault="008B7861" w:rsidP="00A50D13">
      <w:pPr>
        <w:pStyle w:val="ListParagraph"/>
        <w:numPr>
          <w:ilvl w:val="0"/>
          <w:numId w:val="20"/>
        </w:num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"/>
        </w:rPr>
        <w:t>ACT Score: 27</w:t>
      </w:r>
    </w:p>
    <w:p w14:paraId="4986FF98" w14:textId="5C692AA6" w:rsidR="007377AC" w:rsidRPr="00693597" w:rsidRDefault="007377AC" w:rsidP="00693597">
      <w:pPr>
        <w:tabs>
          <w:tab w:val="right" w:pos="10800"/>
        </w:tabs>
        <w:spacing w:line="240" w:lineRule="atLeast"/>
        <w:rPr>
          <w:rStyle w:val="fs15fw4"/>
        </w:rPr>
      </w:pPr>
      <w:r w:rsidRPr="00693597">
        <w:rPr>
          <w:rStyle w:val="fs15fw4"/>
          <w:sz w:val="14"/>
          <w:szCs w:val="14"/>
        </w:rPr>
        <w:tab/>
      </w:r>
    </w:p>
    <w:p w14:paraId="4781FBD7" w14:textId="58A570E9" w:rsidR="000218C2" w:rsidRPr="000218C2" w:rsidRDefault="000218C2" w:rsidP="000218C2">
      <w:pPr>
        <w:pBdr>
          <w:bottom w:val="single" w:sz="6" w:space="0" w:color="000000"/>
        </w:pBdr>
        <w:spacing w:line="260" w:lineRule="atLeast"/>
        <w:rPr>
          <w:rStyle w:val="fs15fw4"/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Certifications</w:t>
      </w:r>
    </w:p>
    <w:p w14:paraId="00BF66C9" w14:textId="6F639A5D" w:rsidR="00E05C7C" w:rsidRDefault="00F80EF4" w:rsidP="001B2CB3">
      <w:pPr>
        <w:pStyle w:val="ListParagraph"/>
        <w:numPr>
          <w:ilvl w:val="0"/>
          <w:numId w:val="15"/>
        </w:num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"/>
        </w:rPr>
        <w:t>CPR/First Aid</w:t>
      </w:r>
      <w:r w:rsidR="00866760">
        <w:rPr>
          <w:rStyle w:val="fs15fw4"/>
        </w:rPr>
        <w:t xml:space="preserve"> </w:t>
      </w:r>
      <w:r w:rsidR="005D5EA5">
        <w:rPr>
          <w:rStyle w:val="fs15fw4"/>
        </w:rPr>
        <w:t>Certified</w:t>
      </w:r>
      <w:r w:rsidR="005D5EA5">
        <w:rPr>
          <w:rStyle w:val="fs15fw4"/>
        </w:rPr>
        <w:tab/>
        <w:t>2024</w:t>
      </w:r>
    </w:p>
    <w:p w14:paraId="76880906" w14:textId="57B25494" w:rsidR="001F6E14" w:rsidRDefault="000D08B8" w:rsidP="001B2CB3">
      <w:pPr>
        <w:pStyle w:val="ListParagraph"/>
        <w:numPr>
          <w:ilvl w:val="0"/>
          <w:numId w:val="15"/>
        </w:num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"/>
        </w:rPr>
        <w:t>OIS (Oregon Intervention System</w:t>
      </w:r>
      <w:r w:rsidR="005D5EA5">
        <w:rPr>
          <w:rStyle w:val="fs15fw4"/>
        </w:rPr>
        <w:t>)</w:t>
      </w:r>
      <w:r w:rsidR="005D5EA5">
        <w:rPr>
          <w:rStyle w:val="fs15fw4"/>
        </w:rPr>
        <w:tab/>
        <w:t>2024</w:t>
      </w:r>
    </w:p>
    <w:p w14:paraId="3DD478EE" w14:textId="1D096573" w:rsidR="001B3EE8" w:rsidRDefault="001F6E14" w:rsidP="001B2CB3">
      <w:pPr>
        <w:pStyle w:val="ListParagraph"/>
        <w:numPr>
          <w:ilvl w:val="0"/>
          <w:numId w:val="15"/>
        </w:numPr>
        <w:tabs>
          <w:tab w:val="right" w:pos="10800"/>
        </w:tabs>
        <w:spacing w:line="240" w:lineRule="atLeast"/>
      </w:pPr>
      <w:r>
        <w:rPr>
          <w:rStyle w:val="fs15fw4"/>
        </w:rPr>
        <w:t>Eagle Scout—Boy Scouts of America</w:t>
      </w:r>
      <w:r w:rsidR="00DE367E">
        <w:rPr>
          <w:rStyle w:val="fs15fw4"/>
        </w:rPr>
        <w:tab/>
      </w:r>
      <w:r w:rsidR="005D5EA5">
        <w:rPr>
          <w:rStyle w:val="fs15fw4"/>
        </w:rPr>
        <w:t>2018</w:t>
      </w:r>
    </w:p>
    <w:p w14:paraId="6147CCA3" w14:textId="3D8BC965" w:rsidR="001B3EE8" w:rsidRPr="003C7AC9" w:rsidRDefault="001B3EE8">
      <w:pPr>
        <w:spacing w:line="240" w:lineRule="atLeast"/>
        <w:rPr>
          <w:sz w:val="14"/>
          <w:szCs w:val="14"/>
        </w:rPr>
      </w:pPr>
    </w:p>
    <w:p w14:paraId="6BEBFF1D" w14:textId="34D388EB" w:rsidR="001B3EE8" w:rsidRDefault="00664AD6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 xml:space="preserve">WORK </w:t>
      </w:r>
      <w:r w:rsidR="00DE367E">
        <w:rPr>
          <w:b/>
          <w:bCs/>
          <w:caps/>
          <w:sz w:val="26"/>
          <w:szCs w:val="26"/>
        </w:rPr>
        <w:t>experience</w:t>
      </w:r>
    </w:p>
    <w:p w14:paraId="57A6EA81" w14:textId="7A89B171" w:rsidR="001B3EE8" w:rsidRDefault="00336A17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overflow-hidden"/>
          <w:b/>
          <w:bCs/>
        </w:rPr>
        <w:t>Direct Support Professional</w:t>
      </w:r>
      <w:r w:rsidR="00F71F84">
        <w:rPr>
          <w:rStyle w:val="fs15fw6overflow-hidden"/>
          <w:b/>
          <w:bCs/>
        </w:rPr>
        <w:t xml:space="preserve"> </w:t>
      </w:r>
      <w:r w:rsidR="001E4350">
        <w:rPr>
          <w:rStyle w:val="fs15fw6overflow-hidden"/>
          <w:b/>
          <w:bCs/>
        </w:rPr>
        <w:t xml:space="preserve">/ </w:t>
      </w:r>
      <w:r w:rsidR="00F71F84">
        <w:rPr>
          <w:rStyle w:val="fs15fw6overflow-hidden"/>
          <w:b/>
          <w:bCs/>
        </w:rPr>
        <w:t>Job Coach</w:t>
      </w:r>
      <w:r w:rsidR="00DE367E">
        <w:rPr>
          <w:rStyle w:val="fs15fw4"/>
        </w:rPr>
        <w:tab/>
      </w:r>
      <w:r>
        <w:rPr>
          <w:rStyle w:val="fs15fw4overflow-hidden"/>
        </w:rPr>
        <w:t xml:space="preserve">Apr </w:t>
      </w:r>
      <w:r w:rsidR="002359D4">
        <w:rPr>
          <w:rStyle w:val="fs15fw4overflow-hidden"/>
        </w:rPr>
        <w:t xml:space="preserve">2024 </w:t>
      </w:r>
      <w:r w:rsidR="004F2802">
        <w:rPr>
          <w:rStyle w:val="fs15fw4overflow-hidden"/>
        </w:rPr>
        <w:t>–</w:t>
      </w:r>
      <w:r w:rsidR="002359D4">
        <w:rPr>
          <w:rStyle w:val="fs15fw4overflow-hidden"/>
        </w:rPr>
        <w:t xml:space="preserve"> </w:t>
      </w:r>
      <w:r w:rsidR="004F2802">
        <w:rPr>
          <w:rStyle w:val="fs15fw4overflow-hidden"/>
        </w:rPr>
        <w:t>Dec 2025</w:t>
      </w:r>
    </w:p>
    <w:p w14:paraId="397F3127" w14:textId="4EA37D76" w:rsidR="001B3EE8" w:rsidRDefault="00336A17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fsioverflow-hidden"/>
          <w:i/>
          <w:iCs/>
        </w:rPr>
        <w:t>R</w:t>
      </w:r>
      <w:r w:rsidR="004404AB">
        <w:rPr>
          <w:rStyle w:val="fs15fw4fsioverflow-hidden"/>
          <w:i/>
          <w:iCs/>
        </w:rPr>
        <w:t>ISE Services,</w:t>
      </w:r>
      <w:r>
        <w:rPr>
          <w:rStyle w:val="fs15fw4fsioverflow-hidden"/>
          <w:i/>
          <w:iCs/>
        </w:rPr>
        <w:t xml:space="preserve"> Inc.</w:t>
      </w:r>
      <w:r w:rsidR="00DE367E">
        <w:rPr>
          <w:rStyle w:val="fs15fw4"/>
          <w:i/>
          <w:iCs/>
        </w:rPr>
        <w:tab/>
      </w:r>
      <w:r>
        <w:rPr>
          <w:rStyle w:val="fs15fw4overflow-hidden"/>
        </w:rPr>
        <w:t>La Grande, OR</w:t>
      </w:r>
    </w:p>
    <w:p w14:paraId="27704290" w14:textId="434F281F" w:rsidR="00310295" w:rsidRDefault="0056672D" w:rsidP="00310295">
      <w:pPr>
        <w:numPr>
          <w:ilvl w:val="0"/>
          <w:numId w:val="5"/>
        </w:numPr>
        <w:spacing w:line="240" w:lineRule="atLeast"/>
        <w:ind w:left="330" w:hanging="364"/>
      </w:pPr>
      <w:r w:rsidRPr="0056672D">
        <w:t>Advocated for individuals with I/DD to promote independence and self-advocacy.</w:t>
      </w:r>
    </w:p>
    <w:p w14:paraId="6E4462EF" w14:textId="1BDD30C7" w:rsidR="00A54F43" w:rsidRDefault="00A54F43" w:rsidP="00310295">
      <w:pPr>
        <w:numPr>
          <w:ilvl w:val="0"/>
          <w:numId w:val="5"/>
        </w:numPr>
        <w:spacing w:line="240" w:lineRule="atLeast"/>
        <w:ind w:left="330" w:hanging="364"/>
      </w:pPr>
      <w:r w:rsidRPr="00A54F43">
        <w:t>Implemented personalized support plans to enhance quality of life and skill development.</w:t>
      </w:r>
    </w:p>
    <w:p w14:paraId="3FB60AD2" w14:textId="64D26C0C" w:rsidR="006719DE" w:rsidRDefault="00AB5F63" w:rsidP="00310295">
      <w:pPr>
        <w:numPr>
          <w:ilvl w:val="0"/>
          <w:numId w:val="5"/>
        </w:numPr>
        <w:spacing w:line="240" w:lineRule="atLeast"/>
        <w:ind w:left="330" w:hanging="364"/>
      </w:pPr>
      <w:r>
        <w:t>Performed</w:t>
      </w:r>
      <w:r w:rsidR="006719DE" w:rsidRPr="006719DE">
        <w:t xml:space="preserve"> crisis intervention and de-escalation techniques to ensure safety.</w:t>
      </w:r>
    </w:p>
    <w:p w14:paraId="3AC3A130" w14:textId="5F49D1DD" w:rsidR="00310295" w:rsidRDefault="00310295" w:rsidP="00310295">
      <w:pPr>
        <w:numPr>
          <w:ilvl w:val="0"/>
          <w:numId w:val="5"/>
        </w:numPr>
        <w:spacing w:line="240" w:lineRule="atLeast"/>
        <w:ind w:left="330" w:hanging="364"/>
      </w:pPr>
      <w:r>
        <w:t xml:space="preserve">Assisted </w:t>
      </w:r>
      <w:r w:rsidR="009E4304">
        <w:t>3</w:t>
      </w:r>
      <w:r w:rsidR="008F1AE9">
        <w:t>+</w:t>
      </w:r>
      <w:r w:rsidR="009E4304">
        <w:t xml:space="preserve"> </w:t>
      </w:r>
      <w:r>
        <w:t xml:space="preserve">individuals </w:t>
      </w:r>
      <w:r w:rsidR="009E4304">
        <w:t xml:space="preserve">per week </w:t>
      </w:r>
      <w:r>
        <w:t>with I/DD in personal hygiene, communication, and daily living skills</w:t>
      </w:r>
      <w:r w:rsidR="008A7D9C">
        <w:t>.</w:t>
      </w:r>
    </w:p>
    <w:p w14:paraId="4A3102F9" w14:textId="0A27FD73" w:rsidR="00310295" w:rsidRDefault="00310295" w:rsidP="00310295">
      <w:pPr>
        <w:numPr>
          <w:ilvl w:val="0"/>
          <w:numId w:val="5"/>
        </w:numPr>
        <w:spacing w:line="240" w:lineRule="atLeast"/>
        <w:ind w:left="330" w:hanging="364"/>
      </w:pPr>
      <w:r>
        <w:t>Guided individuals in shopping, meal planning, and medication management.</w:t>
      </w:r>
    </w:p>
    <w:p w14:paraId="6FD77A16" w14:textId="77777777" w:rsidR="002A24B8" w:rsidRDefault="002A24B8" w:rsidP="00310295">
      <w:pPr>
        <w:numPr>
          <w:ilvl w:val="0"/>
          <w:numId w:val="5"/>
        </w:numPr>
        <w:spacing w:line="240" w:lineRule="atLeast"/>
        <w:ind w:left="330" w:hanging="364"/>
      </w:pPr>
      <w:r w:rsidRPr="002A24B8">
        <w:t>Tracked behavioral data, maintained detailed reports, and supported emotional regulation strategies.</w:t>
      </w:r>
    </w:p>
    <w:p w14:paraId="518FF0D0" w14:textId="597B7CFC" w:rsidR="00210AA9" w:rsidRDefault="00210AA9" w:rsidP="00310295">
      <w:pPr>
        <w:numPr>
          <w:ilvl w:val="0"/>
          <w:numId w:val="5"/>
        </w:numPr>
        <w:spacing w:line="240" w:lineRule="atLeast"/>
        <w:ind w:left="330" w:hanging="364"/>
      </w:pPr>
      <w:r w:rsidRPr="00210AA9">
        <w:t>Trained</w:t>
      </w:r>
      <w:r>
        <w:t xml:space="preserve"> </w:t>
      </w:r>
      <w:r w:rsidR="008F58FC">
        <w:t>5</w:t>
      </w:r>
      <w:r w:rsidR="00C201CE">
        <w:t>+</w:t>
      </w:r>
      <w:r w:rsidRPr="00210AA9">
        <w:t xml:space="preserve"> individuals in workplace skills and provided hands-on job support to ensure task completion.</w:t>
      </w:r>
    </w:p>
    <w:p w14:paraId="7BDBB054" w14:textId="77777777" w:rsidR="001B3EE8" w:rsidRDefault="00DE367E">
      <w:pPr>
        <w:spacing w:line="140" w:lineRule="atLeast"/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047217AF" w14:textId="43AF3AB5" w:rsidR="00953781" w:rsidRDefault="00953781" w:rsidP="00953781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overflow-hidden"/>
          <w:b/>
          <w:bCs/>
        </w:rPr>
        <w:t>Stage Technician</w:t>
      </w:r>
      <w:r>
        <w:rPr>
          <w:rStyle w:val="fs15fw4"/>
        </w:rPr>
        <w:tab/>
      </w:r>
      <w:r>
        <w:rPr>
          <w:rStyle w:val="fs15fw4overflow-hidden"/>
        </w:rPr>
        <w:t xml:space="preserve">Sep 2023 </w:t>
      </w:r>
      <w:r w:rsidR="00DC2EAF">
        <w:rPr>
          <w:rStyle w:val="fs15fw4overflow-hidden"/>
        </w:rPr>
        <w:t>–</w:t>
      </w:r>
      <w:r>
        <w:rPr>
          <w:rStyle w:val="fs15fw4overflow-hidden"/>
        </w:rPr>
        <w:t xml:space="preserve"> Mar 2024</w:t>
      </w:r>
    </w:p>
    <w:p w14:paraId="28035829" w14:textId="77777777" w:rsidR="00953781" w:rsidRDefault="00953781" w:rsidP="00953781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fsioverflow-hidden"/>
          <w:i/>
          <w:iCs/>
        </w:rPr>
        <w:t>Elgin Opera House</w:t>
      </w:r>
      <w:r>
        <w:rPr>
          <w:rStyle w:val="fs15fw4"/>
          <w:i/>
          <w:iCs/>
        </w:rPr>
        <w:tab/>
      </w:r>
      <w:r>
        <w:rPr>
          <w:rStyle w:val="fs15fw4overflow-hidden"/>
        </w:rPr>
        <w:t xml:space="preserve">Elgin, </w:t>
      </w:r>
      <w:proofErr w:type="gramStart"/>
      <w:r>
        <w:rPr>
          <w:rStyle w:val="fs15fw4overflow-hidden"/>
        </w:rPr>
        <w:t>OR;</w:t>
      </w:r>
      <w:proofErr w:type="gramEnd"/>
      <w:r>
        <w:rPr>
          <w:rStyle w:val="fs15fw4overflow-hidden"/>
        </w:rPr>
        <w:t xml:space="preserve"> Provo, UT; Anaheim, CA</w:t>
      </w:r>
    </w:p>
    <w:p w14:paraId="2359F097" w14:textId="18ECBA92" w:rsidR="00953781" w:rsidRDefault="00953781" w:rsidP="00953781">
      <w:pPr>
        <w:numPr>
          <w:ilvl w:val="0"/>
          <w:numId w:val="5"/>
        </w:numPr>
        <w:spacing w:line="240" w:lineRule="atLeast"/>
        <w:ind w:left="330" w:hanging="364"/>
      </w:pPr>
      <w:r>
        <w:t xml:space="preserve">Designed and directed lighting and projection art for two mainstage </w:t>
      </w:r>
      <w:r w:rsidR="009E648F">
        <w:t>musicals.</w:t>
      </w:r>
    </w:p>
    <w:p w14:paraId="4C6FA693" w14:textId="38288CFC" w:rsidR="00953781" w:rsidRDefault="00953781" w:rsidP="00953781">
      <w:pPr>
        <w:numPr>
          <w:ilvl w:val="0"/>
          <w:numId w:val="5"/>
        </w:numPr>
        <w:spacing w:line="240" w:lineRule="atLeast"/>
        <w:ind w:left="330" w:hanging="364"/>
      </w:pPr>
      <w:r>
        <w:t>Operated a soundboard and microphone</w:t>
      </w:r>
      <w:r w:rsidR="009E648F">
        <w:t xml:space="preserve"> placement</w:t>
      </w:r>
      <w:r>
        <w:t xml:space="preserve"> for OHYA (Opera House Youth Actors), a traveling group of 30</w:t>
      </w:r>
      <w:r w:rsidR="009E648F">
        <w:t>+</w:t>
      </w:r>
      <w:r>
        <w:t xml:space="preserve"> talented kids who performed a dance set for 8 local </w:t>
      </w:r>
      <w:r w:rsidR="009E648F">
        <w:t>schools</w:t>
      </w:r>
      <w:r>
        <w:t>, 2 retirement homes, and Disney's Imagination Campus stage at Disneyland’s California Adventure Park</w:t>
      </w:r>
      <w:r w:rsidR="0002638D">
        <w:t>.</w:t>
      </w:r>
    </w:p>
    <w:p w14:paraId="2C616A0B" w14:textId="7568DA59" w:rsidR="00DC2EAF" w:rsidRDefault="00DC2EAF" w:rsidP="00DC2EAF">
      <w:pPr>
        <w:pStyle w:val="ListParagraph"/>
        <w:numPr>
          <w:ilvl w:val="0"/>
          <w:numId w:val="23"/>
        </w:numPr>
        <w:spacing w:line="240" w:lineRule="atLeast"/>
      </w:pPr>
      <w:r>
        <w:t xml:space="preserve">Used </w:t>
      </w:r>
      <w:proofErr w:type="spellStart"/>
      <w:r w:rsidRPr="00D3726D">
        <w:t>Dataton</w:t>
      </w:r>
      <w:proofErr w:type="spellEnd"/>
      <w:r w:rsidRPr="00D3726D">
        <w:t xml:space="preserve"> WATCHOUT</w:t>
      </w:r>
      <w:r>
        <w:t xml:space="preserve"> software</w:t>
      </w:r>
      <w:r w:rsidRPr="00D3726D">
        <w:t xml:space="preserve"> to program </w:t>
      </w:r>
      <w:r w:rsidRPr="00424833">
        <w:t>and execute complex cue</w:t>
      </w:r>
      <w:r w:rsidRPr="005375C6">
        <w:t xml:space="preserve"> sequences for lighting and integrated media projections using DMX protocols</w:t>
      </w:r>
      <w:r>
        <w:t xml:space="preserve"> for mainstage musicals.</w:t>
      </w:r>
    </w:p>
    <w:p w14:paraId="72562772" w14:textId="77777777" w:rsidR="00953781" w:rsidRDefault="00953781" w:rsidP="00953781">
      <w:pPr>
        <w:spacing w:line="140" w:lineRule="atLeast"/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6E343CA5" w14:textId="27636CCE" w:rsidR="00953781" w:rsidRDefault="00953781" w:rsidP="00953781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overflow-hidden"/>
          <w:b/>
          <w:bCs/>
        </w:rPr>
        <w:t>Lead Sales Associate</w:t>
      </w:r>
      <w:r>
        <w:rPr>
          <w:rStyle w:val="fs15fw4"/>
        </w:rPr>
        <w:tab/>
      </w:r>
      <w:r>
        <w:rPr>
          <w:rStyle w:val="fs15fw4overflow-hidden"/>
        </w:rPr>
        <w:t xml:space="preserve">May 2023 </w:t>
      </w:r>
      <w:r w:rsidR="00DC2EAF">
        <w:rPr>
          <w:rStyle w:val="fs15fw4overflow-hidden"/>
        </w:rPr>
        <w:t xml:space="preserve">– </w:t>
      </w:r>
      <w:r>
        <w:rPr>
          <w:rStyle w:val="fs15fw4overflow-hidden"/>
        </w:rPr>
        <w:t>Aug 2023</w:t>
      </w:r>
    </w:p>
    <w:p w14:paraId="65076613" w14:textId="77777777" w:rsidR="00953781" w:rsidRDefault="00953781" w:rsidP="00953781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fsioverflow-hidden"/>
          <w:i/>
          <w:iCs/>
        </w:rPr>
        <w:t>Dollar General</w:t>
      </w:r>
      <w:r>
        <w:rPr>
          <w:rStyle w:val="fs15fw4"/>
          <w:i/>
          <w:iCs/>
        </w:rPr>
        <w:tab/>
      </w:r>
      <w:r>
        <w:rPr>
          <w:rStyle w:val="fs15fw4overflow-hidden"/>
        </w:rPr>
        <w:t>Elgin, OR</w:t>
      </w:r>
    </w:p>
    <w:p w14:paraId="4CF1636F" w14:textId="30ED96AF" w:rsidR="0002638D" w:rsidRDefault="00953781" w:rsidP="00953781">
      <w:pPr>
        <w:numPr>
          <w:ilvl w:val="0"/>
          <w:numId w:val="6"/>
        </w:numPr>
        <w:spacing w:line="240" w:lineRule="atLeast"/>
        <w:ind w:left="330" w:hanging="364"/>
      </w:pPr>
      <w:r>
        <w:t>Provided excellent customer service</w:t>
      </w:r>
      <w:r w:rsidR="0002638D">
        <w:t xml:space="preserve"> and d</w:t>
      </w:r>
      <w:r>
        <w:t>irected organizational projects</w:t>
      </w:r>
      <w:r w:rsidR="0002638D">
        <w:t>.</w:t>
      </w:r>
    </w:p>
    <w:p w14:paraId="681045C9" w14:textId="109AECB1" w:rsidR="00A50D13" w:rsidRDefault="00953781" w:rsidP="00953781">
      <w:pPr>
        <w:numPr>
          <w:ilvl w:val="0"/>
          <w:numId w:val="6"/>
        </w:numPr>
        <w:spacing w:line="240" w:lineRule="atLeast"/>
        <w:ind w:left="330" w:hanging="364"/>
      </w:pPr>
      <w:r>
        <w:t>Performed various retail tasks such as pricing, stocking, and cashiering</w:t>
      </w:r>
      <w:r w:rsidR="00A50D13">
        <w:t>.</w:t>
      </w:r>
    </w:p>
    <w:p w14:paraId="67E3C28A" w14:textId="53521FCD" w:rsidR="00953781" w:rsidRDefault="00A50D13" w:rsidP="00953781">
      <w:pPr>
        <w:numPr>
          <w:ilvl w:val="0"/>
          <w:numId w:val="6"/>
        </w:numPr>
        <w:spacing w:line="240" w:lineRule="atLeast"/>
        <w:ind w:left="330" w:hanging="364"/>
      </w:pPr>
      <w:r>
        <w:t>C</w:t>
      </w:r>
      <w:r w:rsidR="00953781">
        <w:t>ompleted administrative tasks like opening/closing the store, handling money, and delivering deposits</w:t>
      </w:r>
      <w:r w:rsidR="0002638D">
        <w:t>.</w:t>
      </w:r>
    </w:p>
    <w:p w14:paraId="6975CD36" w14:textId="77777777" w:rsidR="00953781" w:rsidRDefault="00953781">
      <w:pPr>
        <w:tabs>
          <w:tab w:val="right" w:pos="10800"/>
        </w:tabs>
        <w:spacing w:line="240" w:lineRule="atLeast"/>
        <w:rPr>
          <w:rStyle w:val="fs15fw6overflow-hidden"/>
          <w:b/>
          <w:bCs/>
        </w:rPr>
      </w:pPr>
    </w:p>
    <w:p w14:paraId="360889DE" w14:textId="71B3CDE0" w:rsidR="001B3EE8" w:rsidRDefault="009D30A3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overflow-hidden"/>
          <w:b/>
          <w:bCs/>
        </w:rPr>
        <w:t>Early Morning</w:t>
      </w:r>
      <w:r w:rsidR="00592B0F">
        <w:rPr>
          <w:rStyle w:val="fs15fw6overflow-hidden"/>
          <w:b/>
          <w:bCs/>
        </w:rPr>
        <w:t xml:space="preserve"> </w:t>
      </w:r>
      <w:r w:rsidR="002442EB">
        <w:rPr>
          <w:rStyle w:val="fs15fw6overflow-hidden"/>
          <w:b/>
          <w:bCs/>
        </w:rPr>
        <w:t>Custodian</w:t>
      </w:r>
      <w:r w:rsidR="00DE367E">
        <w:rPr>
          <w:rStyle w:val="fs15fw4"/>
        </w:rPr>
        <w:tab/>
      </w:r>
      <w:r w:rsidR="00592B0F">
        <w:rPr>
          <w:rStyle w:val="fs15fw4overflow-hidden"/>
        </w:rPr>
        <w:t>Jan</w:t>
      </w:r>
      <w:r w:rsidR="00DE367E">
        <w:rPr>
          <w:rStyle w:val="fs15fw4overflow-hidden"/>
        </w:rPr>
        <w:t xml:space="preserve"> 2023 </w:t>
      </w:r>
      <w:r w:rsidR="00DC2EAF">
        <w:rPr>
          <w:rStyle w:val="fs15fw4overflow-hidden"/>
        </w:rPr>
        <w:t>–</w:t>
      </w:r>
      <w:r w:rsidR="00DE367E">
        <w:rPr>
          <w:rStyle w:val="fs15fw4overflow-hidden"/>
        </w:rPr>
        <w:t xml:space="preserve"> </w:t>
      </w:r>
      <w:r w:rsidR="00592B0F">
        <w:rPr>
          <w:rStyle w:val="fs15fw4overflow-hidden"/>
        </w:rPr>
        <w:t>Apr</w:t>
      </w:r>
      <w:r w:rsidR="00DE367E">
        <w:rPr>
          <w:rStyle w:val="fs15fw4overflow-hidden"/>
        </w:rPr>
        <w:t xml:space="preserve"> 2023</w:t>
      </w:r>
    </w:p>
    <w:p w14:paraId="009DCD2A" w14:textId="383B950F" w:rsidR="001B3EE8" w:rsidRDefault="007B0E01" w:rsidP="005F1869">
      <w:pPr>
        <w:tabs>
          <w:tab w:val="right" w:pos="10785"/>
        </w:tabs>
        <w:spacing w:line="240" w:lineRule="atLeast"/>
        <w:rPr>
          <w:rStyle w:val="fs15fw4"/>
        </w:rPr>
      </w:pPr>
      <w:r>
        <w:rPr>
          <w:rStyle w:val="fs15fw4fsioverflow-hidden"/>
          <w:i/>
          <w:iCs/>
        </w:rPr>
        <w:t>Brigham Young University—Music Building Operations</w:t>
      </w:r>
      <w:r w:rsidR="005F1869">
        <w:rPr>
          <w:rStyle w:val="fs15fw4fsioverflow-hidden"/>
          <w:i/>
          <w:iCs/>
        </w:rPr>
        <w:tab/>
      </w:r>
      <w:r w:rsidR="005F1869" w:rsidRPr="005F1869">
        <w:rPr>
          <w:rStyle w:val="fs15fw4fsioverflow-hidden"/>
        </w:rPr>
        <w:t>Provo, UT</w:t>
      </w:r>
    </w:p>
    <w:p w14:paraId="6D330C2C" w14:textId="2C9B9E60" w:rsidR="000F5384" w:rsidRDefault="00511C62" w:rsidP="007B0E01">
      <w:pPr>
        <w:numPr>
          <w:ilvl w:val="0"/>
          <w:numId w:val="6"/>
        </w:numPr>
        <w:spacing w:line="240" w:lineRule="atLeast"/>
        <w:ind w:left="330" w:hanging="364"/>
      </w:pPr>
      <w:r>
        <w:t>M</w:t>
      </w:r>
      <w:r w:rsidR="00CE3FD4">
        <w:t>aintained</w:t>
      </w:r>
      <w:r w:rsidR="00974D3C">
        <w:t xml:space="preserve"> </w:t>
      </w:r>
      <w:r w:rsidR="001B23D2">
        <w:t xml:space="preserve">the </w:t>
      </w:r>
      <w:r>
        <w:t xml:space="preserve">daily </w:t>
      </w:r>
      <w:r w:rsidR="00B555C5">
        <w:t xml:space="preserve">cleanliness </w:t>
      </w:r>
      <w:r w:rsidR="001B23D2">
        <w:t xml:space="preserve">and sanitation </w:t>
      </w:r>
      <w:r w:rsidR="00B555C5">
        <w:t xml:space="preserve">of </w:t>
      </w:r>
      <w:r w:rsidR="00BF52D3">
        <w:t xml:space="preserve">12+ </w:t>
      </w:r>
      <w:r w:rsidR="00B555C5">
        <w:t>bathrooms</w:t>
      </w:r>
      <w:r w:rsidR="002B031F">
        <w:t xml:space="preserve"> </w:t>
      </w:r>
      <w:r>
        <w:t xml:space="preserve">across </w:t>
      </w:r>
      <w:r w:rsidR="005C0AFD">
        <w:t>4</w:t>
      </w:r>
      <w:r w:rsidR="001B23D2">
        <w:t xml:space="preserve"> bui</w:t>
      </w:r>
      <w:r>
        <w:t>lding</w:t>
      </w:r>
      <w:r w:rsidR="00BF52D3">
        <w:t xml:space="preserve"> </w:t>
      </w:r>
      <w:r>
        <w:t>levels.</w:t>
      </w:r>
    </w:p>
    <w:p w14:paraId="1D0DA8FA" w14:textId="7991E90B" w:rsidR="00BF52D3" w:rsidRDefault="003B1962" w:rsidP="007B0E01">
      <w:pPr>
        <w:numPr>
          <w:ilvl w:val="0"/>
          <w:numId w:val="6"/>
        </w:numPr>
        <w:spacing w:line="240" w:lineRule="atLeast"/>
        <w:ind w:left="330" w:hanging="364"/>
      </w:pPr>
      <w:r>
        <w:t xml:space="preserve">Performed </w:t>
      </w:r>
      <w:r w:rsidR="00511C62">
        <w:t>comprehensive custodial duties</w:t>
      </w:r>
      <w:r w:rsidR="00236E19">
        <w:t xml:space="preserve">, including sweeping, mopping, vacuuming, </w:t>
      </w:r>
      <w:r w:rsidR="007116C7">
        <w:t>waste removal</w:t>
      </w:r>
      <w:r w:rsidR="00236E19">
        <w:t xml:space="preserve"> and spot cleaning.</w:t>
      </w:r>
    </w:p>
    <w:p w14:paraId="55F563E9" w14:textId="77777777" w:rsidR="00DC2EAF" w:rsidRDefault="00DC2EAF" w:rsidP="00DC2EAF">
      <w:pPr>
        <w:spacing w:line="240" w:lineRule="atLeast"/>
      </w:pPr>
    </w:p>
    <w:p w14:paraId="02791074" w14:textId="21B31574" w:rsidR="001B3EE8" w:rsidRDefault="00DE367E">
      <w:pPr>
        <w:spacing w:line="140" w:lineRule="atLeast"/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7978D607" w14:textId="7AB308F1" w:rsidR="001B3EE8" w:rsidRDefault="00E31850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overflow-hidden"/>
          <w:b/>
          <w:bCs/>
        </w:rPr>
        <w:lastRenderedPageBreak/>
        <w:t xml:space="preserve">Full-time </w:t>
      </w:r>
      <w:r w:rsidR="00DE367E">
        <w:rPr>
          <w:rStyle w:val="fs15fw6overflow-hidden"/>
          <w:b/>
          <w:bCs/>
        </w:rPr>
        <w:t>Custodian</w:t>
      </w:r>
      <w:r w:rsidR="00DE367E">
        <w:rPr>
          <w:rStyle w:val="fs15fw4"/>
        </w:rPr>
        <w:tab/>
      </w:r>
      <w:r w:rsidR="00DE367E">
        <w:rPr>
          <w:rStyle w:val="fs15fw4overflow-hidden"/>
        </w:rPr>
        <w:t>Oct 202</w:t>
      </w:r>
      <w:r w:rsidR="00BD4A5D">
        <w:rPr>
          <w:rStyle w:val="fs15fw4overflow-hidden"/>
        </w:rPr>
        <w:t>2</w:t>
      </w:r>
      <w:r w:rsidR="00DE367E">
        <w:rPr>
          <w:rStyle w:val="fs15fw4overflow-hidden"/>
        </w:rPr>
        <w:t xml:space="preserve"> </w:t>
      </w:r>
      <w:r w:rsidR="00DC2EAF">
        <w:rPr>
          <w:rStyle w:val="fs15fw4overflow-hidden"/>
        </w:rPr>
        <w:t>–</w:t>
      </w:r>
      <w:r w:rsidR="00DE367E">
        <w:rPr>
          <w:rStyle w:val="fs15fw4overflow-hidden"/>
        </w:rPr>
        <w:t xml:space="preserve"> Dec 2022</w:t>
      </w:r>
    </w:p>
    <w:p w14:paraId="2BB7CAF9" w14:textId="45598B6E" w:rsidR="001B3EE8" w:rsidRDefault="00DE367E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fsioverflow-hidden"/>
          <w:i/>
          <w:iCs/>
        </w:rPr>
        <w:t>Cove School District</w:t>
      </w:r>
      <w:r>
        <w:rPr>
          <w:rStyle w:val="fs15fw4"/>
          <w:i/>
          <w:iCs/>
        </w:rPr>
        <w:tab/>
      </w:r>
      <w:r>
        <w:rPr>
          <w:rStyle w:val="fs15fw4overflow-hidden"/>
        </w:rPr>
        <w:t>Cove, OR</w:t>
      </w:r>
    </w:p>
    <w:p w14:paraId="1355612F" w14:textId="45209B49" w:rsidR="005B326E" w:rsidRDefault="005B326E" w:rsidP="005B326E">
      <w:pPr>
        <w:numPr>
          <w:ilvl w:val="0"/>
          <w:numId w:val="8"/>
        </w:numPr>
        <w:spacing w:line="240" w:lineRule="atLeast"/>
        <w:ind w:left="330" w:hanging="364"/>
      </w:pPr>
      <w:r>
        <w:t>Executed janitorial tasks</w:t>
      </w:r>
      <w:r w:rsidR="00A33AF5">
        <w:t xml:space="preserve"> at 2</w:t>
      </w:r>
      <w:r w:rsidR="007A14A9">
        <w:t xml:space="preserve"> nearby school campuses and performed tasks such as </w:t>
      </w:r>
      <w:r>
        <w:t xml:space="preserve">sweeping, mopping, </w:t>
      </w:r>
      <w:r w:rsidR="007A14A9">
        <w:t>cleaning cafeteria tables</w:t>
      </w:r>
      <w:r w:rsidR="00842425">
        <w:t>, vacuuming classrooms,</w:t>
      </w:r>
      <w:r w:rsidR="007A14A9">
        <w:t xml:space="preserve"> </w:t>
      </w:r>
      <w:r>
        <w:t>and bathroom sanitation.</w:t>
      </w:r>
    </w:p>
    <w:p w14:paraId="6A1C51DC" w14:textId="5CD4A7BA" w:rsidR="005B326E" w:rsidRDefault="005B326E" w:rsidP="005B326E">
      <w:pPr>
        <w:numPr>
          <w:ilvl w:val="0"/>
          <w:numId w:val="8"/>
        </w:numPr>
        <w:spacing w:line="240" w:lineRule="atLeast"/>
        <w:ind w:left="330" w:hanging="364"/>
      </w:pPr>
      <w:r>
        <w:t>Maintained cleanliness of windows, floors, and high-traffic areas</w:t>
      </w:r>
      <w:r w:rsidR="00842425">
        <w:t xml:space="preserve">. Shoveled snow before </w:t>
      </w:r>
      <w:r w:rsidR="00A72155">
        <w:t>classes</w:t>
      </w:r>
      <w:r w:rsidR="00842425">
        <w:t xml:space="preserve"> began.</w:t>
      </w:r>
    </w:p>
    <w:p w14:paraId="48A78334" w14:textId="02113B4B" w:rsidR="005B326E" w:rsidRDefault="005B326E" w:rsidP="005B326E">
      <w:pPr>
        <w:numPr>
          <w:ilvl w:val="0"/>
          <w:numId w:val="8"/>
        </w:numPr>
        <w:spacing w:line="240" w:lineRule="atLeast"/>
        <w:ind w:left="330" w:hanging="364"/>
      </w:pPr>
      <w:r>
        <w:t>Fostered a welcoming environment by engaging with students and staff.</w:t>
      </w:r>
    </w:p>
    <w:p w14:paraId="4CDC32A7" w14:textId="77777777" w:rsidR="00D4213C" w:rsidRPr="00D4213C" w:rsidRDefault="00D4213C" w:rsidP="00D4213C">
      <w:pPr>
        <w:spacing w:line="240" w:lineRule="atLeast"/>
        <w:rPr>
          <w:sz w:val="14"/>
          <w:szCs w:val="14"/>
        </w:rPr>
      </w:pPr>
    </w:p>
    <w:p w14:paraId="1AA04214" w14:textId="2861D00B" w:rsidR="001B3EE8" w:rsidRPr="00D05525" w:rsidRDefault="00DE367E" w:rsidP="00D05525">
      <w:pPr>
        <w:spacing w:line="140" w:lineRule="atLeast"/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1113B49D" w14:textId="7C691ACB" w:rsidR="001B3EE8" w:rsidRDefault="00DE367E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volunteer experience</w:t>
      </w:r>
    </w:p>
    <w:p w14:paraId="3C04991E" w14:textId="4CF6AE7C" w:rsidR="001B3EE8" w:rsidRDefault="00DE367E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overflow-hidden"/>
          <w:b/>
          <w:bCs/>
        </w:rPr>
        <w:t xml:space="preserve">Full-time </w:t>
      </w:r>
      <w:r w:rsidR="00D507BB">
        <w:rPr>
          <w:rStyle w:val="fs15fw6overflow-hidden"/>
          <w:b/>
          <w:bCs/>
        </w:rPr>
        <w:t>Missionary</w:t>
      </w:r>
      <w:r>
        <w:rPr>
          <w:rStyle w:val="fs15fw4"/>
        </w:rPr>
        <w:tab/>
      </w:r>
      <w:r>
        <w:rPr>
          <w:rStyle w:val="fs15fw4overflow-hidden"/>
        </w:rPr>
        <w:t>Oklahoma</w:t>
      </w:r>
    </w:p>
    <w:p w14:paraId="1772E293" w14:textId="2E0DC35D" w:rsidR="001B3EE8" w:rsidRDefault="00DE367E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6overflow-hidden"/>
          <w:b/>
          <w:bCs/>
        </w:rPr>
        <w:t>The Church of Jesus Christ of Latter-day Saints</w:t>
      </w:r>
      <w:r>
        <w:rPr>
          <w:rStyle w:val="fs15fw4"/>
        </w:rPr>
        <w:tab/>
      </w:r>
      <w:r>
        <w:rPr>
          <w:rStyle w:val="fs15fw4overflow-hidden"/>
        </w:rPr>
        <w:t xml:space="preserve">Sep 2020 </w:t>
      </w:r>
      <w:r w:rsidR="00DC2EAF">
        <w:rPr>
          <w:rStyle w:val="fs15fw4overflow-hidden"/>
        </w:rPr>
        <w:t>–</w:t>
      </w:r>
      <w:r>
        <w:rPr>
          <w:rStyle w:val="fs15fw4overflow-hidden"/>
        </w:rPr>
        <w:t xml:space="preserve"> Oct 202</w:t>
      </w:r>
      <w:r w:rsidR="00EF5564">
        <w:rPr>
          <w:rStyle w:val="fs15fw4overflow-hidden"/>
        </w:rPr>
        <w:t>2</w:t>
      </w:r>
    </w:p>
    <w:p w14:paraId="1A86A8DD" w14:textId="05DB6EA2" w:rsidR="006A5DCD" w:rsidRDefault="006A5DCD" w:rsidP="00DF1519">
      <w:pPr>
        <w:numPr>
          <w:ilvl w:val="0"/>
          <w:numId w:val="11"/>
        </w:numPr>
        <w:spacing w:line="240" w:lineRule="atLeast"/>
        <w:ind w:left="330" w:hanging="364"/>
      </w:pPr>
      <w:r w:rsidRPr="006A5DCD">
        <w:t>Provided mentorship and guidance to individuals facing challenges.</w:t>
      </w:r>
    </w:p>
    <w:p w14:paraId="19FBD037" w14:textId="2DF39ACD" w:rsidR="00D35E4E" w:rsidRDefault="00D35E4E" w:rsidP="00DF1519">
      <w:pPr>
        <w:numPr>
          <w:ilvl w:val="0"/>
          <w:numId w:val="11"/>
        </w:numPr>
        <w:spacing w:line="240" w:lineRule="atLeast"/>
        <w:ind w:left="330" w:hanging="364"/>
      </w:pPr>
      <w:r>
        <w:t xml:space="preserve">Taught seminars to </w:t>
      </w:r>
      <w:r w:rsidR="0013613D">
        <w:t>dozens of missionaries on improving communication and teaching skills.</w:t>
      </w:r>
    </w:p>
    <w:p w14:paraId="249A2B50" w14:textId="4AF913FF" w:rsidR="00472E73" w:rsidRDefault="00BA7682" w:rsidP="00DF1519">
      <w:pPr>
        <w:numPr>
          <w:ilvl w:val="0"/>
          <w:numId w:val="11"/>
        </w:numPr>
        <w:spacing w:line="240" w:lineRule="atLeast"/>
        <w:ind w:left="330" w:hanging="364"/>
      </w:pPr>
      <w:r>
        <w:t>Managed</w:t>
      </w:r>
      <w:r w:rsidR="00472E73">
        <w:t xml:space="preserve"> </w:t>
      </w:r>
      <w:r w:rsidR="00930AAE">
        <w:t>and trained</w:t>
      </w:r>
      <w:r w:rsidR="00FB033F">
        <w:t xml:space="preserve"> a team of</w:t>
      </w:r>
      <w:r w:rsidR="00871968">
        <w:t xml:space="preserve"> </w:t>
      </w:r>
      <w:r w:rsidR="00472E73">
        <w:t>12</w:t>
      </w:r>
      <w:r w:rsidR="00871968">
        <w:t>+</w:t>
      </w:r>
      <w:r w:rsidR="00472E73">
        <w:t xml:space="preserve"> </w:t>
      </w:r>
      <w:r w:rsidR="00FB033F">
        <w:t>volunteers, providing mentorship and strategic guidance.</w:t>
      </w:r>
    </w:p>
    <w:p w14:paraId="720ABD1B" w14:textId="02CF21A1" w:rsidR="00FB033F" w:rsidRDefault="0070674E" w:rsidP="00DF1519">
      <w:pPr>
        <w:numPr>
          <w:ilvl w:val="0"/>
          <w:numId w:val="11"/>
        </w:numPr>
        <w:spacing w:line="240" w:lineRule="atLeast"/>
        <w:ind w:left="330" w:hanging="364"/>
      </w:pPr>
      <w:r w:rsidRPr="0070674E">
        <w:t xml:space="preserve">Organized and conducted </w:t>
      </w:r>
      <w:r w:rsidR="008F1AE9">
        <w:t>10+</w:t>
      </w:r>
      <w:r w:rsidRPr="0070674E">
        <w:t xml:space="preserve"> leadership meetings to improve performance and outreach efforts.</w:t>
      </w:r>
    </w:p>
    <w:p w14:paraId="461FC079" w14:textId="673BF2E7" w:rsidR="0070674E" w:rsidRDefault="0070674E" w:rsidP="00DF1519">
      <w:pPr>
        <w:numPr>
          <w:ilvl w:val="0"/>
          <w:numId w:val="11"/>
        </w:numPr>
        <w:spacing w:line="240" w:lineRule="atLeast"/>
        <w:ind w:left="330" w:hanging="364"/>
      </w:pPr>
      <w:r w:rsidRPr="0070674E">
        <w:t>Coordinated large-scale service projects and community initiatives.</w:t>
      </w:r>
    </w:p>
    <w:p w14:paraId="03190217" w14:textId="77777777" w:rsidR="001E0A65" w:rsidRDefault="005D1A64" w:rsidP="001E0A65">
      <w:pPr>
        <w:numPr>
          <w:ilvl w:val="0"/>
          <w:numId w:val="11"/>
        </w:numPr>
        <w:spacing w:line="240" w:lineRule="atLeast"/>
        <w:ind w:left="330" w:hanging="364"/>
      </w:pPr>
      <w:r w:rsidRPr="005D1A64">
        <w:t>Analyzed data and set goals to enhance team productivity and effectiveness.</w:t>
      </w:r>
    </w:p>
    <w:p w14:paraId="2B785306" w14:textId="306A4FD3" w:rsidR="00E05C7C" w:rsidRDefault="00185945" w:rsidP="00185945">
      <w:pPr>
        <w:numPr>
          <w:ilvl w:val="0"/>
          <w:numId w:val="11"/>
        </w:numPr>
        <w:spacing w:line="240" w:lineRule="atLeast"/>
        <w:ind w:left="330" w:hanging="364"/>
      </w:pPr>
      <w:r w:rsidRPr="00185945">
        <w:t>Designed and managed targeted marketing campaigns, producing photo and video content to boost outreach.</w:t>
      </w:r>
    </w:p>
    <w:p w14:paraId="6F25E670" w14:textId="77777777" w:rsidR="00CC29A0" w:rsidRDefault="00CC29A0" w:rsidP="00CC29A0">
      <w:pPr>
        <w:spacing w:line="240" w:lineRule="atLeast"/>
      </w:pPr>
    </w:p>
    <w:p w14:paraId="4FACDB9A" w14:textId="50D656B2" w:rsidR="00CC29A0" w:rsidRDefault="00CC29A0" w:rsidP="00CC29A0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Skills</w:t>
      </w:r>
    </w:p>
    <w:p w14:paraId="3951A53C" w14:textId="624322FF" w:rsidR="00CC29A0" w:rsidRDefault="00035DB7" w:rsidP="00035DB7">
      <w:pPr>
        <w:pStyle w:val="ListParagraph"/>
        <w:numPr>
          <w:ilvl w:val="0"/>
          <w:numId w:val="22"/>
        </w:numPr>
        <w:spacing w:line="240" w:lineRule="atLeast"/>
      </w:pPr>
      <w:r>
        <w:t>Organization: Detail-oriented</w:t>
      </w:r>
      <w:r w:rsidR="00293AEA">
        <w:t xml:space="preserve"> and schedule-centered.</w:t>
      </w:r>
    </w:p>
    <w:p w14:paraId="5A70931C" w14:textId="235F82D3" w:rsidR="001D1CF8" w:rsidRDefault="00293AEA" w:rsidP="001D1CF8">
      <w:pPr>
        <w:pStyle w:val="ListParagraph"/>
        <w:numPr>
          <w:ilvl w:val="0"/>
          <w:numId w:val="22"/>
        </w:numPr>
        <w:spacing w:line="240" w:lineRule="atLeast"/>
      </w:pPr>
      <w:r>
        <w:t>Technical: Microsoft Office,</w:t>
      </w:r>
      <w:r w:rsidR="00204E5B">
        <w:t xml:space="preserve"> enjoy working with computers and some coding experience.</w:t>
      </w:r>
    </w:p>
    <w:p w14:paraId="0C5EDCB4" w14:textId="6D706D2B" w:rsidR="00B93488" w:rsidRDefault="00FB6E43" w:rsidP="00B93488">
      <w:pPr>
        <w:pStyle w:val="ListParagraph"/>
        <w:numPr>
          <w:ilvl w:val="0"/>
          <w:numId w:val="22"/>
        </w:numPr>
        <w:spacing w:line="240" w:lineRule="atLeast"/>
      </w:pPr>
      <w:r>
        <w:t>Hardware: Intermediate level handyman skills</w:t>
      </w:r>
      <w:r w:rsidR="00C64D8A">
        <w:t xml:space="preserve"> such as drywall, tiling, plumbing</w:t>
      </w:r>
      <w:r w:rsidR="0034389E">
        <w:t>, painting, etc</w:t>
      </w:r>
      <w:r w:rsidR="00C64D8A">
        <w:t xml:space="preserve">. Completed a full demolition </w:t>
      </w:r>
      <w:r w:rsidR="00D906DB">
        <w:t xml:space="preserve">and renovation on a </w:t>
      </w:r>
      <w:r w:rsidR="005A1273">
        <w:t>40 sq. ft. bathroom</w:t>
      </w:r>
      <w:r w:rsidR="00E77BC3">
        <w:t>.</w:t>
      </w:r>
    </w:p>
    <w:p w14:paraId="59F935D5" w14:textId="77777777" w:rsidR="00AB108F" w:rsidRDefault="00AB108F" w:rsidP="00CC29A0">
      <w:pPr>
        <w:spacing w:line="240" w:lineRule="atLeast"/>
      </w:pPr>
    </w:p>
    <w:p w14:paraId="2FD46775" w14:textId="5EF6F830" w:rsidR="00AB108F" w:rsidRDefault="00AB108F" w:rsidP="00AB108F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Extracurricular Activities</w:t>
      </w:r>
    </w:p>
    <w:p w14:paraId="4EE48523" w14:textId="1D71ED16" w:rsidR="00AB108F" w:rsidRDefault="007F362D" w:rsidP="007F362D">
      <w:pPr>
        <w:pStyle w:val="ListParagraph"/>
        <w:numPr>
          <w:ilvl w:val="0"/>
          <w:numId w:val="21"/>
        </w:numPr>
        <w:spacing w:line="240" w:lineRule="atLeast"/>
      </w:pPr>
      <w:r>
        <w:t>Piano</w:t>
      </w:r>
      <w:r w:rsidR="00AF7780">
        <w:t xml:space="preserve">, guitar, trumpet, singing, and </w:t>
      </w:r>
      <w:r w:rsidR="00795252">
        <w:t>music theory</w:t>
      </w:r>
    </w:p>
    <w:p w14:paraId="31EF20C7" w14:textId="3FDACF4F" w:rsidR="0063418B" w:rsidRDefault="001D1CF8" w:rsidP="00FB6E43">
      <w:pPr>
        <w:pStyle w:val="ListParagraph"/>
        <w:numPr>
          <w:ilvl w:val="0"/>
          <w:numId w:val="21"/>
        </w:numPr>
        <w:spacing w:line="240" w:lineRule="atLeast"/>
      </w:pPr>
      <w:r>
        <w:t>Cooking</w:t>
      </w:r>
      <w:r w:rsidR="00795252">
        <w:t xml:space="preserve"> and </w:t>
      </w:r>
      <w:r>
        <w:t>baking</w:t>
      </w:r>
    </w:p>
    <w:p w14:paraId="1C195E4C" w14:textId="30D15A1A" w:rsidR="00424833" w:rsidRDefault="00795252" w:rsidP="00FB6E43">
      <w:pPr>
        <w:pStyle w:val="ListParagraph"/>
        <w:numPr>
          <w:ilvl w:val="0"/>
          <w:numId w:val="21"/>
        </w:numPr>
        <w:spacing w:line="240" w:lineRule="atLeast"/>
      </w:pPr>
      <w:r>
        <w:t>DSLR photography</w:t>
      </w:r>
    </w:p>
    <w:p w14:paraId="32A4EFC9" w14:textId="17002424" w:rsidR="00795252" w:rsidRDefault="003941B0" w:rsidP="00795252">
      <w:pPr>
        <w:pStyle w:val="ListParagraph"/>
        <w:numPr>
          <w:ilvl w:val="0"/>
          <w:numId w:val="21"/>
        </w:numPr>
        <w:spacing w:line="240" w:lineRule="atLeast"/>
      </w:pPr>
      <w:r>
        <w:t>Country</w:t>
      </w:r>
      <w:r w:rsidR="00795252">
        <w:t>/swing dancing</w:t>
      </w:r>
    </w:p>
    <w:p w14:paraId="260EF419" w14:textId="0B7FF687" w:rsidR="00795252" w:rsidRDefault="00795252" w:rsidP="00795252">
      <w:pPr>
        <w:pStyle w:val="ListParagraph"/>
        <w:numPr>
          <w:ilvl w:val="0"/>
          <w:numId w:val="21"/>
        </w:numPr>
        <w:spacing w:line="240" w:lineRule="atLeast"/>
      </w:pPr>
      <w:r>
        <w:t>Running and weightlifting</w:t>
      </w:r>
    </w:p>
    <w:sectPr w:rsidR="00795252" w:rsidSect="00903BA7">
      <w:pgSz w:w="12225" w:h="15810"/>
      <w:pgMar w:top="720" w:right="720" w:bottom="720" w:left="72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8240" w14:textId="77777777" w:rsidR="002A4D94" w:rsidRDefault="002A4D94" w:rsidP="00DD103B">
      <w:r>
        <w:separator/>
      </w:r>
    </w:p>
  </w:endnote>
  <w:endnote w:type="continuationSeparator" w:id="0">
    <w:p w14:paraId="64D9B955" w14:textId="77777777" w:rsidR="002A4D94" w:rsidRDefault="002A4D94" w:rsidP="00DD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83FFC" w14:textId="77777777" w:rsidR="002A4D94" w:rsidRDefault="002A4D94" w:rsidP="00DD103B">
      <w:r>
        <w:separator/>
      </w:r>
    </w:p>
  </w:footnote>
  <w:footnote w:type="continuationSeparator" w:id="0">
    <w:p w14:paraId="7787B6C0" w14:textId="77777777" w:rsidR="002A4D94" w:rsidRDefault="002A4D94" w:rsidP="00DD1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FEC808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6409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CA35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5A5D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E4CEF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7453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D015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FA06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9E17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AB6018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047C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8EC81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82D4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3082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89205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90C1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4EAD2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D8D0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51A8EA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80F3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C49A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3BC56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7AC7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3E52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88494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A94E4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9B22F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415A7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AE24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18EB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1C5B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BEA1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6C0CD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52443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5EFE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67492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4A4E1264"/>
    <w:lvl w:ilvl="0" w:tplc="1FB00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0606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32C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DACF8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945B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FC0D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6AFC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18AD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4271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4E3CB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F64E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9279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EABB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E8EB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6A1E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968E2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889F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8E97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0A746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B0EE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8E5B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9865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A60B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1FC6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E2CA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9ED0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AF285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25C8D7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E03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BDC30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76EF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AE5C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6F688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D2B9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602A2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D3AD4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73BECA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28F9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C8D2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85CB2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A6B7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98FA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28ED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44B7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64ED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38765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88A4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767D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C001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9CBF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7877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3A59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288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C5093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E6CCDB70">
      <w:start w:val="1"/>
      <w:numFmt w:val="bullet"/>
      <w:lvlText w:val=""/>
      <w:lvlJc w:val="left"/>
      <w:pPr>
        <w:ind w:left="788" w:hanging="360"/>
      </w:pPr>
      <w:rPr>
        <w:rFonts w:ascii="Symbol" w:hAnsi="Symbol"/>
      </w:rPr>
    </w:lvl>
    <w:lvl w:ilvl="1" w:tplc="D29C3A4A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/>
      </w:rPr>
    </w:lvl>
    <w:lvl w:ilvl="2" w:tplc="7682E5F4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/>
      </w:rPr>
    </w:lvl>
    <w:lvl w:ilvl="3" w:tplc="8326C33C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/>
      </w:rPr>
    </w:lvl>
    <w:lvl w:ilvl="4" w:tplc="6DE2ECF4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/>
      </w:rPr>
    </w:lvl>
    <w:lvl w:ilvl="5" w:tplc="F170121C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/>
      </w:rPr>
    </w:lvl>
    <w:lvl w:ilvl="6" w:tplc="0C404F0A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/>
      </w:rPr>
    </w:lvl>
    <w:lvl w:ilvl="7" w:tplc="A872CE80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/>
      </w:rPr>
    </w:lvl>
    <w:lvl w:ilvl="8" w:tplc="8F52E32E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/>
      </w:rPr>
    </w:lvl>
  </w:abstractNum>
  <w:abstractNum w:abstractNumId="11" w15:restartNumberingAfterBreak="0">
    <w:nsid w:val="09F81CDA"/>
    <w:multiLevelType w:val="hybridMultilevel"/>
    <w:tmpl w:val="F6B42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9C4360"/>
    <w:multiLevelType w:val="hybridMultilevel"/>
    <w:tmpl w:val="0BD40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32009E"/>
    <w:multiLevelType w:val="hybridMultilevel"/>
    <w:tmpl w:val="9E221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9A40B0"/>
    <w:multiLevelType w:val="hybridMultilevel"/>
    <w:tmpl w:val="DE82A5E0"/>
    <w:lvl w:ilvl="0" w:tplc="2466D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016F7"/>
    <w:multiLevelType w:val="hybridMultilevel"/>
    <w:tmpl w:val="8ECA7F86"/>
    <w:lvl w:ilvl="0" w:tplc="2466D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876D1"/>
    <w:multiLevelType w:val="hybridMultilevel"/>
    <w:tmpl w:val="F7DE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9466C"/>
    <w:multiLevelType w:val="hybridMultilevel"/>
    <w:tmpl w:val="9B5E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E33AB"/>
    <w:multiLevelType w:val="hybridMultilevel"/>
    <w:tmpl w:val="A60C933C"/>
    <w:lvl w:ilvl="0" w:tplc="2466D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329A9"/>
    <w:multiLevelType w:val="hybridMultilevel"/>
    <w:tmpl w:val="038A4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21716"/>
    <w:multiLevelType w:val="hybridMultilevel"/>
    <w:tmpl w:val="DCE4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92B9E"/>
    <w:multiLevelType w:val="hybridMultilevel"/>
    <w:tmpl w:val="E8361C48"/>
    <w:lvl w:ilvl="0" w:tplc="BE6A5E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04EA6"/>
    <w:multiLevelType w:val="hybridMultilevel"/>
    <w:tmpl w:val="03B2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82428">
    <w:abstractNumId w:val="0"/>
  </w:num>
  <w:num w:numId="2" w16cid:durableId="2140341324">
    <w:abstractNumId w:val="1"/>
  </w:num>
  <w:num w:numId="3" w16cid:durableId="938217364">
    <w:abstractNumId w:val="2"/>
  </w:num>
  <w:num w:numId="4" w16cid:durableId="1668744869">
    <w:abstractNumId w:val="3"/>
  </w:num>
  <w:num w:numId="5" w16cid:durableId="455102259">
    <w:abstractNumId w:val="4"/>
  </w:num>
  <w:num w:numId="6" w16cid:durableId="774593980">
    <w:abstractNumId w:val="5"/>
  </w:num>
  <w:num w:numId="7" w16cid:durableId="917590626">
    <w:abstractNumId w:val="6"/>
  </w:num>
  <w:num w:numId="8" w16cid:durableId="1402368500">
    <w:abstractNumId w:val="7"/>
  </w:num>
  <w:num w:numId="9" w16cid:durableId="2117479434">
    <w:abstractNumId w:val="8"/>
  </w:num>
  <w:num w:numId="10" w16cid:durableId="726143948">
    <w:abstractNumId w:val="9"/>
  </w:num>
  <w:num w:numId="11" w16cid:durableId="907232814">
    <w:abstractNumId w:val="10"/>
  </w:num>
  <w:num w:numId="12" w16cid:durableId="1041904438">
    <w:abstractNumId w:val="21"/>
  </w:num>
  <w:num w:numId="13" w16cid:durableId="1827745901">
    <w:abstractNumId w:val="12"/>
  </w:num>
  <w:num w:numId="14" w16cid:durableId="881938716">
    <w:abstractNumId w:val="17"/>
  </w:num>
  <w:num w:numId="15" w16cid:durableId="717776532">
    <w:abstractNumId w:val="11"/>
  </w:num>
  <w:num w:numId="16" w16cid:durableId="1038972989">
    <w:abstractNumId w:val="15"/>
  </w:num>
  <w:num w:numId="17" w16cid:durableId="1523128278">
    <w:abstractNumId w:val="14"/>
  </w:num>
  <w:num w:numId="18" w16cid:durableId="142550534">
    <w:abstractNumId w:val="18"/>
  </w:num>
  <w:num w:numId="19" w16cid:durableId="1743483603">
    <w:abstractNumId w:val="19"/>
  </w:num>
  <w:num w:numId="20" w16cid:durableId="974724971">
    <w:abstractNumId w:val="22"/>
  </w:num>
  <w:num w:numId="21" w16cid:durableId="1807157577">
    <w:abstractNumId w:val="20"/>
  </w:num>
  <w:num w:numId="22" w16cid:durableId="1454598509">
    <w:abstractNumId w:val="16"/>
  </w:num>
  <w:num w:numId="23" w16cid:durableId="786757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E8"/>
    <w:rsid w:val="00004D96"/>
    <w:rsid w:val="00011924"/>
    <w:rsid w:val="000218C2"/>
    <w:rsid w:val="0002638D"/>
    <w:rsid w:val="00035DB7"/>
    <w:rsid w:val="00091588"/>
    <w:rsid w:val="000A56B2"/>
    <w:rsid w:val="000C6F0A"/>
    <w:rsid w:val="000D034F"/>
    <w:rsid w:val="000D08B8"/>
    <w:rsid w:val="000D27BF"/>
    <w:rsid w:val="000F5384"/>
    <w:rsid w:val="000F666B"/>
    <w:rsid w:val="00123046"/>
    <w:rsid w:val="00133F18"/>
    <w:rsid w:val="0013495B"/>
    <w:rsid w:val="0013613D"/>
    <w:rsid w:val="001438B1"/>
    <w:rsid w:val="00162E1D"/>
    <w:rsid w:val="0016746A"/>
    <w:rsid w:val="00167D75"/>
    <w:rsid w:val="001712E7"/>
    <w:rsid w:val="00181B3F"/>
    <w:rsid w:val="00184737"/>
    <w:rsid w:val="00184966"/>
    <w:rsid w:val="00185945"/>
    <w:rsid w:val="00186E2A"/>
    <w:rsid w:val="0018798B"/>
    <w:rsid w:val="001B23D2"/>
    <w:rsid w:val="001B2CB3"/>
    <w:rsid w:val="001B3EE8"/>
    <w:rsid w:val="001B70AA"/>
    <w:rsid w:val="001D1CF8"/>
    <w:rsid w:val="001E0A65"/>
    <w:rsid w:val="001E2B7F"/>
    <w:rsid w:val="001E4350"/>
    <w:rsid w:val="001E6737"/>
    <w:rsid w:val="001F0A4B"/>
    <w:rsid w:val="001F554D"/>
    <w:rsid w:val="001F6E14"/>
    <w:rsid w:val="00204E5B"/>
    <w:rsid w:val="00210AA9"/>
    <w:rsid w:val="002128DF"/>
    <w:rsid w:val="0021363C"/>
    <w:rsid w:val="002204A3"/>
    <w:rsid w:val="002359D4"/>
    <w:rsid w:val="00236E19"/>
    <w:rsid w:val="002407A4"/>
    <w:rsid w:val="002442EB"/>
    <w:rsid w:val="00262043"/>
    <w:rsid w:val="0026694D"/>
    <w:rsid w:val="0028444C"/>
    <w:rsid w:val="00293AEA"/>
    <w:rsid w:val="00294C9D"/>
    <w:rsid w:val="002A1637"/>
    <w:rsid w:val="002A24B8"/>
    <w:rsid w:val="002A4D94"/>
    <w:rsid w:val="002A4E43"/>
    <w:rsid w:val="002B031F"/>
    <w:rsid w:val="002B3060"/>
    <w:rsid w:val="002B4D38"/>
    <w:rsid w:val="002E206B"/>
    <w:rsid w:val="00310295"/>
    <w:rsid w:val="00315C66"/>
    <w:rsid w:val="003255C3"/>
    <w:rsid w:val="00327E03"/>
    <w:rsid w:val="00336A17"/>
    <w:rsid w:val="003378DA"/>
    <w:rsid w:val="0034389E"/>
    <w:rsid w:val="00375407"/>
    <w:rsid w:val="003941B0"/>
    <w:rsid w:val="003B1962"/>
    <w:rsid w:val="003B4717"/>
    <w:rsid w:val="003C7AC9"/>
    <w:rsid w:val="003E2BAB"/>
    <w:rsid w:val="003E32C6"/>
    <w:rsid w:val="003F0C9C"/>
    <w:rsid w:val="003F28D1"/>
    <w:rsid w:val="003F3DA6"/>
    <w:rsid w:val="00400E91"/>
    <w:rsid w:val="00406136"/>
    <w:rsid w:val="004134DD"/>
    <w:rsid w:val="00420980"/>
    <w:rsid w:val="00424833"/>
    <w:rsid w:val="004404AB"/>
    <w:rsid w:val="004575EB"/>
    <w:rsid w:val="00465066"/>
    <w:rsid w:val="00472E73"/>
    <w:rsid w:val="004902B6"/>
    <w:rsid w:val="004F2802"/>
    <w:rsid w:val="00511C62"/>
    <w:rsid w:val="00527E08"/>
    <w:rsid w:val="00533492"/>
    <w:rsid w:val="00536EF7"/>
    <w:rsid w:val="005375C6"/>
    <w:rsid w:val="00541529"/>
    <w:rsid w:val="00541E2E"/>
    <w:rsid w:val="0056672D"/>
    <w:rsid w:val="0058270D"/>
    <w:rsid w:val="00592B0F"/>
    <w:rsid w:val="005A1273"/>
    <w:rsid w:val="005A5197"/>
    <w:rsid w:val="005B22D7"/>
    <w:rsid w:val="005B326E"/>
    <w:rsid w:val="005C0AFD"/>
    <w:rsid w:val="005D1A64"/>
    <w:rsid w:val="005D5EA5"/>
    <w:rsid w:val="005F1869"/>
    <w:rsid w:val="00601D28"/>
    <w:rsid w:val="00602AD1"/>
    <w:rsid w:val="0063418B"/>
    <w:rsid w:val="00634DBD"/>
    <w:rsid w:val="00643852"/>
    <w:rsid w:val="0065642D"/>
    <w:rsid w:val="00662B99"/>
    <w:rsid w:val="00664AD6"/>
    <w:rsid w:val="006719DE"/>
    <w:rsid w:val="0067488C"/>
    <w:rsid w:val="00691F6F"/>
    <w:rsid w:val="00693597"/>
    <w:rsid w:val="006963CA"/>
    <w:rsid w:val="006A5DCD"/>
    <w:rsid w:val="006C2403"/>
    <w:rsid w:val="006E69AC"/>
    <w:rsid w:val="006F2399"/>
    <w:rsid w:val="006F348B"/>
    <w:rsid w:val="007033CC"/>
    <w:rsid w:val="0070674E"/>
    <w:rsid w:val="007116C7"/>
    <w:rsid w:val="00715A95"/>
    <w:rsid w:val="00717DEB"/>
    <w:rsid w:val="00725D4C"/>
    <w:rsid w:val="007377AC"/>
    <w:rsid w:val="00756BE0"/>
    <w:rsid w:val="00795252"/>
    <w:rsid w:val="007A14A9"/>
    <w:rsid w:val="007A18E4"/>
    <w:rsid w:val="007B0C4E"/>
    <w:rsid w:val="007B0E01"/>
    <w:rsid w:val="007F362D"/>
    <w:rsid w:val="008025CA"/>
    <w:rsid w:val="00842425"/>
    <w:rsid w:val="0084770C"/>
    <w:rsid w:val="00860E01"/>
    <w:rsid w:val="00866760"/>
    <w:rsid w:val="00871968"/>
    <w:rsid w:val="00874B04"/>
    <w:rsid w:val="008871B3"/>
    <w:rsid w:val="00894F11"/>
    <w:rsid w:val="00895AB2"/>
    <w:rsid w:val="008A2BDB"/>
    <w:rsid w:val="008A7D9C"/>
    <w:rsid w:val="008B4DB1"/>
    <w:rsid w:val="008B7861"/>
    <w:rsid w:val="008D3246"/>
    <w:rsid w:val="008F1AE9"/>
    <w:rsid w:val="008F58FC"/>
    <w:rsid w:val="00902D7E"/>
    <w:rsid w:val="0090347D"/>
    <w:rsid w:val="00903BA7"/>
    <w:rsid w:val="00920B20"/>
    <w:rsid w:val="009238C4"/>
    <w:rsid w:val="00930AAE"/>
    <w:rsid w:val="00952260"/>
    <w:rsid w:val="00953781"/>
    <w:rsid w:val="009567DA"/>
    <w:rsid w:val="0096107F"/>
    <w:rsid w:val="00971D32"/>
    <w:rsid w:val="00974D3C"/>
    <w:rsid w:val="00984FEA"/>
    <w:rsid w:val="00990B22"/>
    <w:rsid w:val="00993D0C"/>
    <w:rsid w:val="009A152F"/>
    <w:rsid w:val="009A1F85"/>
    <w:rsid w:val="009A7577"/>
    <w:rsid w:val="009D30A3"/>
    <w:rsid w:val="009E2491"/>
    <w:rsid w:val="009E4304"/>
    <w:rsid w:val="009E648F"/>
    <w:rsid w:val="00A11543"/>
    <w:rsid w:val="00A1274F"/>
    <w:rsid w:val="00A152C3"/>
    <w:rsid w:val="00A33AF5"/>
    <w:rsid w:val="00A40548"/>
    <w:rsid w:val="00A5064E"/>
    <w:rsid w:val="00A50D13"/>
    <w:rsid w:val="00A51F99"/>
    <w:rsid w:val="00A54F43"/>
    <w:rsid w:val="00A71159"/>
    <w:rsid w:val="00A72155"/>
    <w:rsid w:val="00A76B22"/>
    <w:rsid w:val="00A76B3F"/>
    <w:rsid w:val="00A84009"/>
    <w:rsid w:val="00AB108F"/>
    <w:rsid w:val="00AB396A"/>
    <w:rsid w:val="00AB5F63"/>
    <w:rsid w:val="00AD0918"/>
    <w:rsid w:val="00AD7BDC"/>
    <w:rsid w:val="00AE3208"/>
    <w:rsid w:val="00AF7780"/>
    <w:rsid w:val="00B231C2"/>
    <w:rsid w:val="00B24B9D"/>
    <w:rsid w:val="00B555C5"/>
    <w:rsid w:val="00B67372"/>
    <w:rsid w:val="00B7712E"/>
    <w:rsid w:val="00B81138"/>
    <w:rsid w:val="00B93488"/>
    <w:rsid w:val="00B951F0"/>
    <w:rsid w:val="00B96B69"/>
    <w:rsid w:val="00BA7682"/>
    <w:rsid w:val="00BD2217"/>
    <w:rsid w:val="00BD4A5D"/>
    <w:rsid w:val="00BD5014"/>
    <w:rsid w:val="00BE742B"/>
    <w:rsid w:val="00BF3E50"/>
    <w:rsid w:val="00BF52D3"/>
    <w:rsid w:val="00C201CE"/>
    <w:rsid w:val="00C20D0A"/>
    <w:rsid w:val="00C53F5F"/>
    <w:rsid w:val="00C604C0"/>
    <w:rsid w:val="00C64D8A"/>
    <w:rsid w:val="00C84682"/>
    <w:rsid w:val="00C84FF7"/>
    <w:rsid w:val="00C93F06"/>
    <w:rsid w:val="00CA4B75"/>
    <w:rsid w:val="00CC29A0"/>
    <w:rsid w:val="00CD3309"/>
    <w:rsid w:val="00CD4D5F"/>
    <w:rsid w:val="00CE3FD4"/>
    <w:rsid w:val="00CF1D5C"/>
    <w:rsid w:val="00CF672E"/>
    <w:rsid w:val="00D05525"/>
    <w:rsid w:val="00D26BC0"/>
    <w:rsid w:val="00D35E4E"/>
    <w:rsid w:val="00D3726D"/>
    <w:rsid w:val="00D403A4"/>
    <w:rsid w:val="00D410AD"/>
    <w:rsid w:val="00D4213C"/>
    <w:rsid w:val="00D45FBC"/>
    <w:rsid w:val="00D47F13"/>
    <w:rsid w:val="00D507BB"/>
    <w:rsid w:val="00D52256"/>
    <w:rsid w:val="00D8676B"/>
    <w:rsid w:val="00D906DB"/>
    <w:rsid w:val="00D97D80"/>
    <w:rsid w:val="00DA789F"/>
    <w:rsid w:val="00DC2EAF"/>
    <w:rsid w:val="00DD103B"/>
    <w:rsid w:val="00DE367E"/>
    <w:rsid w:val="00DE3F70"/>
    <w:rsid w:val="00DE76AA"/>
    <w:rsid w:val="00DF1519"/>
    <w:rsid w:val="00E02609"/>
    <w:rsid w:val="00E05C7C"/>
    <w:rsid w:val="00E20E40"/>
    <w:rsid w:val="00E31850"/>
    <w:rsid w:val="00E34244"/>
    <w:rsid w:val="00E41187"/>
    <w:rsid w:val="00E46A4F"/>
    <w:rsid w:val="00E57F0B"/>
    <w:rsid w:val="00E73A43"/>
    <w:rsid w:val="00E73DDB"/>
    <w:rsid w:val="00E77BC3"/>
    <w:rsid w:val="00EA5028"/>
    <w:rsid w:val="00EB0612"/>
    <w:rsid w:val="00EB255B"/>
    <w:rsid w:val="00EB49CF"/>
    <w:rsid w:val="00EF5564"/>
    <w:rsid w:val="00F34A7A"/>
    <w:rsid w:val="00F44892"/>
    <w:rsid w:val="00F62BDD"/>
    <w:rsid w:val="00F66E86"/>
    <w:rsid w:val="00F71F84"/>
    <w:rsid w:val="00F73AF9"/>
    <w:rsid w:val="00F80EF4"/>
    <w:rsid w:val="00F8275C"/>
    <w:rsid w:val="00FA17B2"/>
    <w:rsid w:val="00FB033F"/>
    <w:rsid w:val="00FB6E43"/>
    <w:rsid w:val="00FB7970"/>
    <w:rsid w:val="00FE1FFB"/>
    <w:rsid w:val="00FF3C42"/>
    <w:rsid w:val="00FF4251"/>
    <w:rsid w:val="00F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C4286"/>
  <w15:docId w15:val="{9350B711-D0D3-4ED2-B17D-8C239C19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C2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WordSection1">
    <w:name w:val="div_WordSection1"/>
    <w:basedOn w:val="Normal"/>
  </w:style>
  <w:style w:type="character" w:customStyle="1" w:styleId="fs15fw6undefinedtdn">
    <w:name w:val="fs15 fw6 undefined tdn"/>
    <w:basedOn w:val="DefaultParagraphFont"/>
  </w:style>
  <w:style w:type="character" w:customStyle="1" w:styleId="fs15fw6">
    <w:name w:val="fs15 fw6"/>
    <w:basedOn w:val="DefaultParagraphFont"/>
  </w:style>
  <w:style w:type="character" w:customStyle="1" w:styleId="fs15fw4">
    <w:name w:val="fs15 fw4"/>
    <w:basedOn w:val="DefaultParagraphFont"/>
  </w:style>
  <w:style w:type="character" w:customStyle="1" w:styleId="fs15fw4undefinedtdn">
    <w:name w:val="fs15 fw4 undefined tdn"/>
    <w:basedOn w:val="DefaultParagraphFont"/>
  </w:style>
  <w:style w:type="paragraph" w:customStyle="1" w:styleId="liMsoNormal">
    <w:name w:val="li_MsoNormal"/>
    <w:basedOn w:val="Normal"/>
    <w:pPr>
      <w:spacing w:line="240" w:lineRule="atLeast"/>
    </w:pPr>
  </w:style>
  <w:style w:type="character" w:customStyle="1" w:styleId="fs15fw4overflow-hidden">
    <w:name w:val="fs15 fw4 overflow-hidden"/>
    <w:basedOn w:val="DefaultParagraphFont"/>
  </w:style>
  <w:style w:type="character" w:customStyle="1" w:styleId="fs15fw6overflow-hidden">
    <w:name w:val="fs15 fw6 overflow-hidden"/>
    <w:basedOn w:val="DefaultParagraphFont"/>
  </w:style>
  <w:style w:type="character" w:customStyle="1" w:styleId="fs15fw4fsioverflow-hidden">
    <w:name w:val="fs15 fw4 fsi overflow-hidden"/>
    <w:basedOn w:val="DefaultParagraphFont"/>
  </w:style>
  <w:style w:type="paragraph" w:styleId="ListParagraph">
    <w:name w:val="List Paragraph"/>
    <w:basedOn w:val="Normal"/>
    <w:uiPriority w:val="34"/>
    <w:qFormat/>
    <w:rsid w:val="007377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1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0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0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548</Words>
  <Characters>3509</Characters>
  <Application>Microsoft Office Word</Application>
  <DocSecurity>0</DocSecurity>
  <Lines>82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David Grigg</dc:creator>
  <cp:lastModifiedBy>David Grigg</cp:lastModifiedBy>
  <cp:revision>55</cp:revision>
  <dcterms:created xsi:type="dcterms:W3CDTF">2026-01-10T02:49:00Z</dcterms:created>
  <dcterms:modified xsi:type="dcterms:W3CDTF">2026-01-16T20:09:00Z</dcterms:modified>
</cp:coreProperties>
</file>