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B0EDBA" w14:textId="77777777" w:rsidR="006E5923" w:rsidRDefault="0097346B" w:rsidP="00C770C1">
      <w:pPr>
        <w:pBdr>
          <w:bottom w:val="single" w:sz="6" w:space="0" w:color="FFFFFF"/>
        </w:pBdr>
        <w:spacing w:line="240" w:lineRule="atLeast"/>
        <w:ind w:firstLine="720"/>
        <w:jc w:val="center"/>
      </w:pPr>
      <w:r>
        <w:rPr>
          <w:b/>
          <w:bCs/>
          <w:sz w:val="32"/>
          <w:szCs w:val="32"/>
        </w:rPr>
        <w:t>Nada Amer</w:t>
      </w:r>
    </w:p>
    <w:p w14:paraId="3D9CB8DC" w14:textId="77777777" w:rsidR="006E5923" w:rsidRDefault="0097346B">
      <w:pPr>
        <w:pBdr>
          <w:bottom w:val="single" w:sz="6" w:space="0" w:color="FFFFFF"/>
        </w:pBdr>
        <w:spacing w:line="240" w:lineRule="atLeast"/>
        <w:jc w:val="center"/>
        <w:rPr>
          <w:color w:val="000000"/>
        </w:rPr>
      </w:pPr>
      <w:r>
        <w:t>251</w:t>
      </w:r>
      <w:r>
        <w:noBreakHyphen/>
        <w:t>350</w:t>
      </w:r>
      <w:r>
        <w:noBreakHyphen/>
        <w:t>0785 </w:t>
      </w:r>
      <w:r>
        <w:rPr>
          <w:color w:val="000000"/>
        </w:rPr>
        <w:t>• </w:t>
      </w:r>
      <w:hyperlink r:id="rId5" w:history="1">
        <w:r w:rsidR="006E5923">
          <w:rPr>
            <w:color w:val="000000"/>
          </w:rPr>
          <w:t>namer@byu.edu</w:t>
        </w:r>
      </w:hyperlink>
    </w:p>
    <w:p w14:paraId="22D9399A" w14:textId="5019A201" w:rsidR="006E5923" w:rsidRPr="00742A62" w:rsidRDefault="0097346B">
      <w:pPr>
        <w:pBdr>
          <w:bottom w:val="single" w:sz="6" w:space="0" w:color="000000"/>
        </w:pBdr>
        <w:spacing w:line="260" w:lineRule="atLeast"/>
        <w:rPr>
          <w:b/>
          <w:bCs/>
          <w:caps/>
        </w:rPr>
      </w:pPr>
      <w:r w:rsidRPr="00742A62">
        <w:rPr>
          <w:b/>
          <w:bCs/>
          <w:caps/>
        </w:rPr>
        <w:t>education</w:t>
      </w:r>
    </w:p>
    <w:p w14:paraId="02838A83" w14:textId="19A5C7D6" w:rsidR="006E5923" w:rsidRDefault="0097346B">
      <w:pPr>
        <w:tabs>
          <w:tab w:val="right" w:pos="10800"/>
        </w:tabs>
        <w:spacing w:line="240" w:lineRule="atLeast"/>
        <w:rPr>
          <w:rStyle w:val="fs15fw4"/>
        </w:rPr>
      </w:pPr>
      <w:r w:rsidRPr="00ED2BFD">
        <w:rPr>
          <w:rStyle w:val="fs15fw6"/>
          <w:b/>
          <w:bCs/>
          <w:sz w:val="22"/>
          <w:szCs w:val="22"/>
        </w:rPr>
        <w:t>Brigham Young University</w:t>
      </w:r>
      <w:r w:rsidR="00621F94" w:rsidRPr="00ED2BFD">
        <w:rPr>
          <w:rStyle w:val="fs15fw6"/>
          <w:b/>
          <w:bCs/>
          <w:sz w:val="22"/>
          <w:szCs w:val="22"/>
        </w:rPr>
        <w:t xml:space="preserve"> (BYU)</w:t>
      </w:r>
      <w:r w:rsidR="00FD3BD3" w:rsidRPr="00ED2BFD">
        <w:rPr>
          <w:rStyle w:val="fs15fw6"/>
          <w:b/>
          <w:bCs/>
          <w:sz w:val="22"/>
          <w:szCs w:val="22"/>
        </w:rPr>
        <w:t>, Utah</w:t>
      </w:r>
      <w:r w:rsidR="00FF74DD">
        <w:rPr>
          <w:rStyle w:val="fs15fw4"/>
        </w:rPr>
        <w:t xml:space="preserve"> </w:t>
      </w:r>
      <w:r w:rsidR="00E24C70">
        <w:rPr>
          <w:rStyle w:val="fs15fw4"/>
        </w:rPr>
        <w:tab/>
      </w:r>
      <w:r>
        <w:rPr>
          <w:rStyle w:val="fs15fw4"/>
        </w:rPr>
        <w:t xml:space="preserve">Jan 2022 </w:t>
      </w:r>
      <w:r w:rsidR="00FF74DD">
        <w:rPr>
          <w:rStyle w:val="fs15fw4"/>
        </w:rPr>
        <w:t>–</w:t>
      </w:r>
      <w:r>
        <w:rPr>
          <w:rStyle w:val="fs15fw4"/>
        </w:rPr>
        <w:t xml:space="preserve"> Present</w:t>
      </w:r>
      <w:r w:rsidR="00FF74DD">
        <w:rPr>
          <w:rStyle w:val="fs15fw4"/>
        </w:rPr>
        <w:t xml:space="preserve">                                                     </w:t>
      </w:r>
    </w:p>
    <w:p w14:paraId="0B657499" w14:textId="78FB8D42" w:rsidR="006E5923" w:rsidRDefault="0097346B">
      <w:pPr>
        <w:tabs>
          <w:tab w:val="right" w:pos="10800"/>
        </w:tabs>
        <w:spacing w:line="240" w:lineRule="atLeast"/>
      </w:pPr>
      <w:r>
        <w:rPr>
          <w:rStyle w:val="fs15fw4"/>
        </w:rPr>
        <w:t>Psychology BS, Minor in Business</w:t>
      </w:r>
      <w:r>
        <w:rPr>
          <w:rStyle w:val="fs15fw4"/>
        </w:rPr>
        <w:tab/>
      </w:r>
    </w:p>
    <w:p w14:paraId="785D6C00" w14:textId="77777777" w:rsidR="005A4B33" w:rsidRDefault="005A4B33" w:rsidP="005A4B33">
      <w:pPr>
        <w:numPr>
          <w:ilvl w:val="0"/>
          <w:numId w:val="1"/>
        </w:numPr>
        <w:spacing w:line="240" w:lineRule="atLeast"/>
        <w:ind w:left="330" w:hanging="364"/>
      </w:pPr>
      <w:r>
        <w:t>Expected Graduation: April 2026.</w:t>
      </w:r>
    </w:p>
    <w:p w14:paraId="411DA1E1" w14:textId="77777777" w:rsidR="00E514D6" w:rsidRDefault="00E514D6" w:rsidP="00E514D6">
      <w:pPr>
        <w:numPr>
          <w:ilvl w:val="0"/>
          <w:numId w:val="1"/>
        </w:numPr>
        <w:spacing w:line="240" w:lineRule="atLeast"/>
        <w:ind w:left="330" w:hanging="364"/>
      </w:pPr>
      <w:r w:rsidRPr="002922CF">
        <w:t xml:space="preserve">Dean’s List </w:t>
      </w:r>
      <w:r>
        <w:t>(</w:t>
      </w:r>
      <w:r w:rsidRPr="002922CF">
        <w:t>Winter 2025)</w:t>
      </w:r>
    </w:p>
    <w:p w14:paraId="5741ECF2" w14:textId="77777777" w:rsidR="005A4B33" w:rsidRDefault="005A4B33" w:rsidP="00E514D6"/>
    <w:p w14:paraId="619248A4" w14:textId="617E3B57" w:rsidR="005A4B33" w:rsidRDefault="005A4B33" w:rsidP="00E57686">
      <w:pPr>
        <w:tabs>
          <w:tab w:val="right" w:pos="10800"/>
        </w:tabs>
        <w:spacing w:line="240" w:lineRule="atLeast"/>
        <w:rPr>
          <w:rStyle w:val="fs15fw6"/>
          <w:b/>
          <w:bCs/>
          <w:sz w:val="22"/>
          <w:szCs w:val="22"/>
        </w:rPr>
      </w:pPr>
      <w:r>
        <w:rPr>
          <w:rStyle w:val="fs15fw6"/>
          <w:b/>
          <w:bCs/>
          <w:sz w:val="22"/>
          <w:szCs w:val="22"/>
        </w:rPr>
        <w:t xml:space="preserve">Pioneers </w:t>
      </w:r>
      <w:proofErr w:type="spellStart"/>
      <w:r>
        <w:rPr>
          <w:rStyle w:val="fs15fw6"/>
          <w:b/>
          <w:bCs/>
          <w:sz w:val="22"/>
          <w:szCs w:val="22"/>
        </w:rPr>
        <w:t>Bacalaureate</w:t>
      </w:r>
      <w:proofErr w:type="spellEnd"/>
      <w:r>
        <w:rPr>
          <w:rStyle w:val="fs15fw6"/>
          <w:b/>
          <w:bCs/>
          <w:sz w:val="22"/>
          <w:szCs w:val="22"/>
        </w:rPr>
        <w:t xml:space="preserve"> School</w:t>
      </w:r>
      <w:r w:rsidRPr="00ED2BFD">
        <w:rPr>
          <w:rStyle w:val="fs15fw6"/>
          <w:b/>
          <w:bCs/>
          <w:sz w:val="22"/>
          <w:szCs w:val="22"/>
        </w:rPr>
        <w:t xml:space="preserve"> </w:t>
      </w:r>
      <w:r>
        <w:rPr>
          <w:rStyle w:val="fs15fw6"/>
          <w:b/>
          <w:bCs/>
          <w:sz w:val="22"/>
          <w:szCs w:val="22"/>
        </w:rPr>
        <w:t>Palestine</w:t>
      </w:r>
      <w:r w:rsidR="0012110F">
        <w:rPr>
          <w:rStyle w:val="fs15fw6"/>
          <w:b/>
          <w:bCs/>
          <w:sz w:val="22"/>
          <w:szCs w:val="22"/>
        </w:rPr>
        <w:t xml:space="preserve">, </w:t>
      </w:r>
      <w:r w:rsidR="0012110F" w:rsidRPr="0012110F">
        <w:rPr>
          <w:b/>
          <w:bCs/>
          <w:sz w:val="22"/>
          <w:szCs w:val="22"/>
        </w:rPr>
        <w:t>High School Diploma</w:t>
      </w:r>
      <w:r w:rsidR="00F2626C">
        <w:rPr>
          <w:rStyle w:val="fs15fw4"/>
        </w:rPr>
        <w:tab/>
      </w:r>
      <w:r w:rsidR="00E57686">
        <w:rPr>
          <w:rStyle w:val="fs15fw4"/>
        </w:rPr>
        <w:t>Graduated 2022</w:t>
      </w:r>
    </w:p>
    <w:p w14:paraId="4E6BC446" w14:textId="77BA3927" w:rsidR="00E514D6" w:rsidRDefault="00E514D6" w:rsidP="00E514D6">
      <w:pPr>
        <w:numPr>
          <w:ilvl w:val="0"/>
          <w:numId w:val="1"/>
        </w:numPr>
        <w:spacing w:line="240" w:lineRule="atLeast"/>
        <w:ind w:left="330" w:hanging="364"/>
      </w:pPr>
      <w:r>
        <w:t xml:space="preserve">SAT: 1400 </w:t>
      </w:r>
    </w:p>
    <w:p w14:paraId="16E2F9A8" w14:textId="207BC61A" w:rsidR="00E57686" w:rsidRPr="00E57686" w:rsidRDefault="00E57686" w:rsidP="00E57686">
      <w:pPr>
        <w:tabs>
          <w:tab w:val="right" w:pos="10800"/>
        </w:tabs>
        <w:spacing w:line="240" w:lineRule="atLeast"/>
        <w:rPr>
          <w:b/>
          <w:bCs/>
          <w:sz w:val="22"/>
          <w:szCs w:val="22"/>
        </w:rPr>
      </w:pPr>
    </w:p>
    <w:p w14:paraId="0DA323C8" w14:textId="0FEC5A9E" w:rsidR="005A4B33" w:rsidRDefault="00FE48AF" w:rsidP="005A4B33">
      <w:pPr>
        <w:tabs>
          <w:tab w:val="right" w:pos="10800"/>
        </w:tabs>
        <w:spacing w:line="240" w:lineRule="atLeast"/>
        <w:rPr>
          <w:rStyle w:val="fs15fw6"/>
          <w:b/>
          <w:bCs/>
          <w:sz w:val="22"/>
          <w:szCs w:val="22"/>
        </w:rPr>
      </w:pPr>
      <w:r>
        <w:rPr>
          <w:rStyle w:val="fs15fw6"/>
          <w:b/>
          <w:bCs/>
          <w:sz w:val="22"/>
          <w:szCs w:val="22"/>
        </w:rPr>
        <w:t>St. Paul’s</w:t>
      </w:r>
      <w:r w:rsidR="00AA2773">
        <w:rPr>
          <w:rStyle w:val="fs15fw6"/>
          <w:b/>
          <w:bCs/>
          <w:sz w:val="22"/>
          <w:szCs w:val="22"/>
        </w:rPr>
        <w:t xml:space="preserve"> Episcopal School</w:t>
      </w:r>
      <w:r w:rsidR="005A4B33" w:rsidRPr="00ED2BFD">
        <w:rPr>
          <w:rStyle w:val="fs15fw6"/>
          <w:b/>
          <w:bCs/>
          <w:sz w:val="22"/>
          <w:szCs w:val="22"/>
        </w:rPr>
        <w:t xml:space="preserve">, </w:t>
      </w:r>
      <w:r w:rsidR="005A4B33">
        <w:rPr>
          <w:rStyle w:val="fs15fw6"/>
          <w:b/>
          <w:bCs/>
          <w:sz w:val="22"/>
          <w:szCs w:val="22"/>
        </w:rPr>
        <w:t>Alabama</w:t>
      </w:r>
      <w:r w:rsidR="006A5276">
        <w:rPr>
          <w:rStyle w:val="fs15fw4"/>
        </w:rPr>
        <w:tab/>
      </w:r>
      <w:r w:rsidR="00E57686">
        <w:rPr>
          <w:rStyle w:val="fs15fw4"/>
        </w:rPr>
        <w:t>August 2018-2022</w:t>
      </w:r>
    </w:p>
    <w:p w14:paraId="43F9A11B" w14:textId="3290DB71" w:rsidR="005A4B33" w:rsidRDefault="005A4B33" w:rsidP="005A4B33">
      <w:pPr>
        <w:numPr>
          <w:ilvl w:val="0"/>
          <w:numId w:val="1"/>
        </w:numPr>
        <w:spacing w:line="240" w:lineRule="atLeast"/>
        <w:ind w:left="330" w:hanging="364"/>
        <w:rPr>
          <w:rStyle w:val="fs15fw4"/>
        </w:rPr>
      </w:pPr>
      <w:r>
        <w:t xml:space="preserve">Study abroad </w:t>
      </w:r>
      <w:proofErr w:type="gramStart"/>
      <w:r w:rsidR="0012110F">
        <w:t>cross cultural</w:t>
      </w:r>
      <w:proofErr w:type="gramEnd"/>
      <w:r w:rsidR="003466EB">
        <w:t xml:space="preserve"> Experience</w:t>
      </w:r>
      <w:r>
        <w:rPr>
          <w:rStyle w:val="fs15fw4"/>
        </w:rPr>
        <w:tab/>
        <w:t xml:space="preserve"> </w:t>
      </w:r>
    </w:p>
    <w:p w14:paraId="250206D3" w14:textId="6DF16A92" w:rsidR="006E5923" w:rsidRDefault="0097346B">
      <w:pPr>
        <w:spacing w:line="140" w:lineRule="atLeast"/>
        <w:rPr>
          <w:sz w:val="14"/>
          <w:szCs w:val="14"/>
        </w:rPr>
      </w:pPr>
      <w:r>
        <w:rPr>
          <w:sz w:val="14"/>
          <w:szCs w:val="14"/>
        </w:rPr>
        <w:t> </w:t>
      </w:r>
    </w:p>
    <w:p w14:paraId="7C9F34F7" w14:textId="6203D083" w:rsidR="006E5923" w:rsidRPr="00742A62" w:rsidRDefault="0071435F">
      <w:pPr>
        <w:pBdr>
          <w:bottom w:val="single" w:sz="6" w:space="0" w:color="000000"/>
        </w:pBdr>
        <w:spacing w:line="260" w:lineRule="atLeast"/>
        <w:rPr>
          <w:b/>
          <w:bCs/>
          <w:caps/>
        </w:rPr>
      </w:pPr>
      <w:r w:rsidRPr="00742A62">
        <w:rPr>
          <w:b/>
          <w:bCs/>
          <w:caps/>
        </w:rPr>
        <w:t>Research</w:t>
      </w:r>
      <w:r w:rsidR="0097346B" w:rsidRPr="00742A62">
        <w:rPr>
          <w:b/>
          <w:bCs/>
          <w:caps/>
        </w:rPr>
        <w:t xml:space="preserve"> experience</w:t>
      </w:r>
    </w:p>
    <w:p w14:paraId="2493417A" w14:textId="321D3C17" w:rsidR="00C770C1" w:rsidRPr="00C770C1" w:rsidRDefault="00C770C1">
      <w:pPr>
        <w:tabs>
          <w:tab w:val="right" w:pos="10800"/>
        </w:tabs>
        <w:spacing w:line="240" w:lineRule="atLeast"/>
        <w:rPr>
          <w:rStyle w:val="fs15fw6overflow-hidden"/>
        </w:rPr>
      </w:pPr>
      <w:r w:rsidRPr="00ED2BFD">
        <w:rPr>
          <w:rStyle w:val="fs15fw6overflow-hidden"/>
          <w:b/>
          <w:bCs/>
          <w:sz w:val="22"/>
          <w:szCs w:val="22"/>
        </w:rPr>
        <w:t>Lesion Network Mapping Lab</w:t>
      </w:r>
      <w:r w:rsidR="002D68AC">
        <w:rPr>
          <w:rStyle w:val="fs15fw6overflow-hidden"/>
          <w:b/>
          <w:bCs/>
          <w:sz w:val="22"/>
          <w:szCs w:val="22"/>
        </w:rPr>
        <w:t xml:space="preserve">, </w:t>
      </w:r>
      <w:r w:rsidR="00621F94" w:rsidRPr="00ED2BFD">
        <w:rPr>
          <w:rStyle w:val="fs15fw6overflow-hidden"/>
          <w:b/>
          <w:bCs/>
          <w:sz w:val="22"/>
          <w:szCs w:val="22"/>
        </w:rPr>
        <w:t>BYU</w:t>
      </w:r>
      <w:r w:rsidRPr="00ED2BFD">
        <w:rPr>
          <w:rStyle w:val="fs15fw4"/>
          <w:sz w:val="22"/>
          <w:szCs w:val="22"/>
        </w:rPr>
        <w:tab/>
      </w:r>
      <w:r>
        <w:rPr>
          <w:rStyle w:val="fs15fw4overflow-hidden"/>
        </w:rPr>
        <w:t>Sep 2025 - Present</w:t>
      </w:r>
    </w:p>
    <w:p w14:paraId="3EFA966F" w14:textId="224318C7" w:rsidR="00C770C1" w:rsidRPr="00EC5405" w:rsidRDefault="00C770C1" w:rsidP="00C770C1">
      <w:pPr>
        <w:tabs>
          <w:tab w:val="right" w:pos="10800"/>
        </w:tabs>
        <w:spacing w:line="240" w:lineRule="atLeast"/>
        <w:rPr>
          <w:rStyle w:val="fs15fw4"/>
        </w:rPr>
      </w:pPr>
      <w:r w:rsidRPr="00EC5405">
        <w:rPr>
          <w:rStyle w:val="fs15fw4fsioverflow-hidden"/>
          <w:i/>
          <w:iCs/>
        </w:rPr>
        <w:t>Research Assistant</w:t>
      </w:r>
      <w:r w:rsidRPr="00EC5405">
        <w:rPr>
          <w:rStyle w:val="fs15fw4"/>
          <w:i/>
          <w:iCs/>
        </w:rPr>
        <w:tab/>
      </w:r>
    </w:p>
    <w:p w14:paraId="75C75C08" w14:textId="3C88FBA2" w:rsidR="00FF0524" w:rsidRPr="00EC5405" w:rsidRDefault="00CD5056" w:rsidP="00CD5056">
      <w:pPr>
        <w:numPr>
          <w:ilvl w:val="0"/>
          <w:numId w:val="4"/>
        </w:numPr>
        <w:spacing w:line="240" w:lineRule="atLeast"/>
        <w:ind w:left="330" w:hanging="364"/>
      </w:pPr>
      <w:r w:rsidRPr="00EC5405">
        <w:t>Trace</w:t>
      </w:r>
      <w:r w:rsidR="00FF0524" w:rsidRPr="00EC5405">
        <w:t xml:space="preserve"> lesions across 17 patient brain scans related to delusional misidentification</w:t>
      </w:r>
      <w:r w:rsidR="00383F93" w:rsidRPr="00EC5405">
        <w:t xml:space="preserve"> syndrome</w:t>
      </w:r>
      <w:r w:rsidR="00FF0524" w:rsidRPr="00EC5405">
        <w:t xml:space="preserve"> </w:t>
      </w:r>
      <w:r w:rsidRPr="00EC5405">
        <w:t>using advanced neuroimaging software</w:t>
      </w:r>
    </w:p>
    <w:p w14:paraId="23CCD66D" w14:textId="6E4B2D9D" w:rsidR="00E24C70" w:rsidRDefault="007C7D91" w:rsidP="00C770C1">
      <w:pPr>
        <w:numPr>
          <w:ilvl w:val="0"/>
          <w:numId w:val="4"/>
        </w:numPr>
        <w:spacing w:line="240" w:lineRule="atLeast"/>
        <w:ind w:left="330" w:hanging="364"/>
      </w:pPr>
      <w:r w:rsidRPr="00EC5405">
        <w:rPr>
          <w:color w:val="000000"/>
        </w:rPr>
        <w:t>Collaborat</w:t>
      </w:r>
      <w:r w:rsidR="00387B37">
        <w:rPr>
          <w:color w:val="000000"/>
        </w:rPr>
        <w:t>e</w:t>
      </w:r>
      <w:r w:rsidRPr="00EC5405">
        <w:rPr>
          <w:color w:val="000000"/>
        </w:rPr>
        <w:t xml:space="preserve"> with 2 research</w:t>
      </w:r>
      <w:r w:rsidRPr="00EC5405">
        <w:rPr>
          <w:b/>
          <w:bCs/>
          <w:color w:val="000000"/>
        </w:rPr>
        <w:t xml:space="preserve"> </w:t>
      </w:r>
      <w:r w:rsidRPr="00EC5405">
        <w:rPr>
          <w:color w:val="000000"/>
        </w:rPr>
        <w:t>assistants to cross-check and validate findings for accuracy and consistency</w:t>
      </w:r>
    </w:p>
    <w:p w14:paraId="0F98D66D" w14:textId="77777777" w:rsidR="00FE48AF" w:rsidRPr="00FE48AF" w:rsidRDefault="00FE48AF" w:rsidP="00FE48AF">
      <w:pPr>
        <w:spacing w:line="240" w:lineRule="atLeast"/>
        <w:rPr>
          <w:rStyle w:val="fs15fw6overflow-hidden"/>
        </w:rPr>
      </w:pPr>
    </w:p>
    <w:p w14:paraId="33BC6229" w14:textId="07F02BCC" w:rsidR="00C770C1" w:rsidRDefault="00C770C1" w:rsidP="00C770C1">
      <w:pPr>
        <w:tabs>
          <w:tab w:val="right" w:pos="10800"/>
        </w:tabs>
        <w:spacing w:line="240" w:lineRule="atLeast"/>
        <w:rPr>
          <w:rStyle w:val="fs15fw4"/>
        </w:rPr>
      </w:pPr>
      <w:r w:rsidRPr="00ED2BFD">
        <w:rPr>
          <w:rStyle w:val="fs15fw6overflow-hidden"/>
          <w:b/>
          <w:bCs/>
          <w:sz w:val="22"/>
          <w:szCs w:val="22"/>
        </w:rPr>
        <w:t>Project M.E.D.I.A</w:t>
      </w:r>
      <w:r w:rsidR="00B36473" w:rsidRPr="00ED2BFD">
        <w:rPr>
          <w:rStyle w:val="fs15fw6overflow-hidden"/>
          <w:b/>
          <w:bCs/>
          <w:sz w:val="22"/>
          <w:szCs w:val="22"/>
        </w:rPr>
        <w:t>, Denver, CO</w:t>
      </w:r>
      <w:r>
        <w:rPr>
          <w:rStyle w:val="fs15fw4"/>
        </w:rPr>
        <w:tab/>
      </w:r>
      <w:r>
        <w:rPr>
          <w:rStyle w:val="fs15fw4overflow-hidden"/>
        </w:rPr>
        <w:t>April 2025 – August 2025</w:t>
      </w:r>
    </w:p>
    <w:p w14:paraId="46CB1E7B" w14:textId="77777777" w:rsidR="00B36473" w:rsidRDefault="00C770C1" w:rsidP="00C770C1">
      <w:pPr>
        <w:tabs>
          <w:tab w:val="right" w:pos="10800"/>
        </w:tabs>
        <w:spacing w:line="240" w:lineRule="atLeast"/>
        <w:rPr>
          <w:rStyle w:val="fs15fw4fsioverflow-hidden"/>
          <w:i/>
          <w:iCs/>
        </w:rPr>
      </w:pPr>
      <w:r>
        <w:rPr>
          <w:rStyle w:val="fs15fw4fsioverflow-hidden"/>
          <w:i/>
          <w:iCs/>
        </w:rPr>
        <w:t>Research Assistant</w:t>
      </w:r>
    </w:p>
    <w:p w14:paraId="27147F18" w14:textId="764693A7" w:rsidR="00B36473" w:rsidRDefault="00B36473" w:rsidP="00B36473">
      <w:pPr>
        <w:numPr>
          <w:ilvl w:val="0"/>
          <w:numId w:val="6"/>
        </w:numPr>
        <w:spacing w:line="240" w:lineRule="atLeast"/>
        <w:ind w:left="330" w:hanging="364"/>
      </w:pPr>
      <w:r>
        <w:t>Conducted</w:t>
      </w:r>
      <w:r w:rsidRPr="00B36473">
        <w:t xml:space="preserve"> </w:t>
      </w:r>
      <w:r w:rsidRPr="002451F8">
        <w:t xml:space="preserve">in-home visits with </w:t>
      </w:r>
      <w:r w:rsidR="00456C50">
        <w:t>4</w:t>
      </w:r>
      <w:r w:rsidRPr="002451F8">
        <w:t>0+ families</w:t>
      </w:r>
      <w:r w:rsidRPr="00B36473">
        <w:t xml:space="preserve"> as part of a longitudinal developmental </w:t>
      </w:r>
      <w:r w:rsidR="005D0763">
        <w:t xml:space="preserve">on </w:t>
      </w:r>
      <w:r w:rsidRPr="00B36473">
        <w:t>study</w:t>
      </w:r>
      <w:r w:rsidR="005D0763">
        <w:t xml:space="preserve"> </w:t>
      </w:r>
      <w:r w:rsidR="005D0763" w:rsidRPr="005D0763">
        <w:t>media exposure and child development outcomes</w:t>
      </w:r>
    </w:p>
    <w:p w14:paraId="6C87B39C" w14:textId="19E23951" w:rsidR="0071435F" w:rsidRDefault="00456C50" w:rsidP="00FA25AC">
      <w:pPr>
        <w:numPr>
          <w:ilvl w:val="0"/>
          <w:numId w:val="6"/>
        </w:numPr>
        <w:spacing w:line="240" w:lineRule="atLeast"/>
        <w:ind w:left="330" w:hanging="364"/>
      </w:pPr>
      <w:r w:rsidRPr="00456C50">
        <w:t xml:space="preserve">Administered structured interviews, standardized behavioral tests, surveys, and child–caregiver interaction tasks, collecting data from </w:t>
      </w:r>
      <w:r>
        <w:t>70</w:t>
      </w:r>
      <w:r w:rsidRPr="00456C50">
        <w:t>+ participants</w:t>
      </w:r>
      <w:r w:rsidR="00C770C1" w:rsidRPr="00FA25AC">
        <w:rPr>
          <w:rStyle w:val="fs15fw4"/>
          <w:i/>
          <w:iCs/>
        </w:rPr>
        <w:tab/>
      </w:r>
      <w:r w:rsidR="0097346B" w:rsidRPr="00FA25AC">
        <w:rPr>
          <w:sz w:val="14"/>
          <w:szCs w:val="14"/>
        </w:rPr>
        <w:t> </w:t>
      </w:r>
      <w:r w:rsidR="0097346B">
        <w:t> </w:t>
      </w:r>
    </w:p>
    <w:p w14:paraId="7FC41910" w14:textId="77777777" w:rsidR="00FA25AC" w:rsidRPr="00FA25AC" w:rsidRDefault="00FA25AC" w:rsidP="00FA25AC">
      <w:pPr>
        <w:spacing w:line="240" w:lineRule="atLeast"/>
      </w:pPr>
    </w:p>
    <w:p w14:paraId="28710850" w14:textId="00FF65D0" w:rsidR="0071435F" w:rsidRPr="00742A62" w:rsidRDefault="0071435F" w:rsidP="0071435F">
      <w:pPr>
        <w:pBdr>
          <w:bottom w:val="single" w:sz="6" w:space="0" w:color="000000"/>
        </w:pBdr>
        <w:spacing w:line="260" w:lineRule="atLeast"/>
        <w:rPr>
          <w:b/>
          <w:bCs/>
          <w:caps/>
        </w:rPr>
      </w:pPr>
      <w:r w:rsidRPr="00742A62">
        <w:rPr>
          <w:b/>
          <w:bCs/>
          <w:caps/>
        </w:rPr>
        <w:t>pROFESSIONAL experience</w:t>
      </w:r>
    </w:p>
    <w:p w14:paraId="65D5DFF3" w14:textId="77777777" w:rsidR="0071435F" w:rsidRPr="00EC5405" w:rsidRDefault="0071435F" w:rsidP="0071435F">
      <w:pPr>
        <w:tabs>
          <w:tab w:val="right" w:pos="10800"/>
        </w:tabs>
        <w:spacing w:line="240" w:lineRule="atLeast"/>
        <w:rPr>
          <w:rStyle w:val="fs15fw4"/>
        </w:rPr>
      </w:pPr>
      <w:r w:rsidRPr="00ED2BFD">
        <w:rPr>
          <w:rStyle w:val="fs15fw6overflow-hidden"/>
          <w:b/>
          <w:bCs/>
          <w:sz w:val="22"/>
          <w:szCs w:val="22"/>
        </w:rPr>
        <w:t>PSYCH 308 (Psychological Statistics), BYU</w:t>
      </w:r>
      <w:r w:rsidRPr="00EC5405">
        <w:rPr>
          <w:rStyle w:val="fs15fw4"/>
        </w:rPr>
        <w:tab/>
      </w:r>
      <w:r w:rsidRPr="00EC5405">
        <w:rPr>
          <w:rStyle w:val="fs15fw4overflow-hidden"/>
        </w:rPr>
        <w:t>Sep 2024 - Present</w:t>
      </w:r>
    </w:p>
    <w:p w14:paraId="58FD57E6" w14:textId="77777777" w:rsidR="0071435F" w:rsidRPr="00EC5405" w:rsidRDefault="0071435F" w:rsidP="0071435F">
      <w:pPr>
        <w:tabs>
          <w:tab w:val="right" w:pos="10800"/>
        </w:tabs>
        <w:spacing w:line="240" w:lineRule="atLeast"/>
        <w:rPr>
          <w:rStyle w:val="fs15fw4"/>
        </w:rPr>
      </w:pPr>
      <w:r w:rsidRPr="00EC5405">
        <w:rPr>
          <w:rStyle w:val="fs15fw4fsioverflow-hidden"/>
          <w:i/>
          <w:iCs/>
        </w:rPr>
        <w:t>Teaching Assistant</w:t>
      </w:r>
      <w:r w:rsidRPr="00EC5405">
        <w:rPr>
          <w:rStyle w:val="fs15fw4"/>
          <w:i/>
          <w:iCs/>
        </w:rPr>
        <w:tab/>
      </w:r>
    </w:p>
    <w:p w14:paraId="0A21FE9B" w14:textId="22399BE0" w:rsidR="0071435F" w:rsidRPr="00BC2A3D" w:rsidRDefault="0071435F" w:rsidP="0071435F">
      <w:pPr>
        <w:numPr>
          <w:ilvl w:val="0"/>
          <w:numId w:val="4"/>
        </w:numPr>
        <w:spacing w:line="240" w:lineRule="atLeast"/>
        <w:ind w:left="330" w:hanging="364"/>
      </w:pPr>
      <w:r w:rsidRPr="00BC2A3D">
        <w:t>Grade assignments and exams, providing detailed feedback and student support</w:t>
      </w:r>
    </w:p>
    <w:p w14:paraId="553130F0" w14:textId="6DC9F536" w:rsidR="0071435F" w:rsidRPr="00BC2A3D" w:rsidRDefault="0071435F" w:rsidP="0071435F">
      <w:pPr>
        <w:numPr>
          <w:ilvl w:val="0"/>
          <w:numId w:val="4"/>
        </w:numPr>
        <w:spacing w:line="240" w:lineRule="atLeast"/>
        <w:ind w:left="330" w:hanging="364"/>
      </w:pPr>
      <w:r w:rsidRPr="00BC2A3D">
        <w:rPr>
          <w:color w:val="000000"/>
        </w:rPr>
        <w:t xml:space="preserve">Enhancing student performance by offering targeted assistance </w:t>
      </w:r>
    </w:p>
    <w:p w14:paraId="5B2F3C9B" w14:textId="77777777" w:rsidR="0071435F" w:rsidRPr="00BC2A3D" w:rsidRDefault="0071435F" w:rsidP="0071435F">
      <w:pPr>
        <w:numPr>
          <w:ilvl w:val="0"/>
          <w:numId w:val="4"/>
        </w:numPr>
        <w:spacing w:line="240" w:lineRule="atLeast"/>
        <w:ind w:left="330" w:hanging="364"/>
      </w:pPr>
      <w:r w:rsidRPr="00BC2A3D">
        <w:rPr>
          <w:color w:val="000000"/>
        </w:rPr>
        <w:t>Collaborating with the professor in refining exam questions and improving course curriculum</w:t>
      </w:r>
    </w:p>
    <w:p w14:paraId="3E34E2D8" w14:textId="77777777" w:rsidR="0071435F" w:rsidRDefault="0071435F" w:rsidP="0071435F">
      <w:pPr>
        <w:spacing w:line="140" w:lineRule="atLeast"/>
        <w:rPr>
          <w:sz w:val="14"/>
          <w:szCs w:val="14"/>
        </w:rPr>
      </w:pPr>
      <w:r>
        <w:rPr>
          <w:sz w:val="14"/>
          <w:szCs w:val="14"/>
        </w:rPr>
        <w:t> </w:t>
      </w:r>
    </w:p>
    <w:p w14:paraId="0DEF5ED3" w14:textId="77777777" w:rsidR="0071435F" w:rsidRDefault="0071435F" w:rsidP="0071435F">
      <w:pPr>
        <w:tabs>
          <w:tab w:val="right" w:pos="10800"/>
        </w:tabs>
        <w:spacing w:line="240" w:lineRule="atLeast"/>
        <w:rPr>
          <w:rStyle w:val="fs15fw4"/>
        </w:rPr>
      </w:pPr>
      <w:r w:rsidRPr="00ED2BFD">
        <w:rPr>
          <w:rStyle w:val="fs15fw6overflow-hidden"/>
          <w:b/>
          <w:bCs/>
          <w:sz w:val="22"/>
          <w:szCs w:val="22"/>
        </w:rPr>
        <w:t>Psych Student Services, BYU</w:t>
      </w:r>
      <w:r>
        <w:rPr>
          <w:rStyle w:val="fs15fw4"/>
        </w:rPr>
        <w:tab/>
      </w:r>
      <w:r>
        <w:rPr>
          <w:rStyle w:val="fs15fw4overflow-hidden"/>
        </w:rPr>
        <w:t>Sep 2024 - Present</w:t>
      </w:r>
    </w:p>
    <w:p w14:paraId="33157CC6" w14:textId="77777777" w:rsidR="0071435F" w:rsidRDefault="0071435F" w:rsidP="0071435F">
      <w:pPr>
        <w:tabs>
          <w:tab w:val="right" w:pos="10800"/>
        </w:tabs>
        <w:spacing w:line="240" w:lineRule="atLeast"/>
        <w:rPr>
          <w:rStyle w:val="fs15fw4"/>
        </w:rPr>
      </w:pPr>
      <w:r>
        <w:rPr>
          <w:rStyle w:val="fs15fw4fsioverflow-hidden"/>
          <w:i/>
          <w:iCs/>
        </w:rPr>
        <w:t>Program Specialist</w:t>
      </w:r>
      <w:r>
        <w:rPr>
          <w:rStyle w:val="fs15fw4"/>
          <w:i/>
          <w:iCs/>
        </w:rPr>
        <w:tab/>
      </w:r>
    </w:p>
    <w:p w14:paraId="5A6093A4" w14:textId="171DA5FC" w:rsidR="0071435F" w:rsidRDefault="0071435F" w:rsidP="0071435F">
      <w:pPr>
        <w:numPr>
          <w:ilvl w:val="0"/>
          <w:numId w:val="5"/>
        </w:numPr>
        <w:spacing w:line="240" w:lineRule="atLeast"/>
        <w:ind w:left="330" w:hanging="364"/>
      </w:pPr>
      <w:r>
        <w:t>Advise psychology students on course selection, capstone information, and schedule building</w:t>
      </w:r>
    </w:p>
    <w:p w14:paraId="460CE101" w14:textId="77777777" w:rsidR="0071435F" w:rsidRPr="00621F94" w:rsidRDefault="0071435F" w:rsidP="0071435F">
      <w:pPr>
        <w:numPr>
          <w:ilvl w:val="0"/>
          <w:numId w:val="5"/>
        </w:numPr>
        <w:spacing w:line="240" w:lineRule="atLeast"/>
        <w:ind w:left="330" w:hanging="364"/>
      </w:pPr>
      <w:r w:rsidRPr="00621F94">
        <w:t>Proposed and organized Cocoa and Connect, an outreach event for freshmen, attracting 100+ attendees</w:t>
      </w:r>
    </w:p>
    <w:p w14:paraId="1358B5C3" w14:textId="3650B529" w:rsidR="0071435F" w:rsidRDefault="0071435F" w:rsidP="0071435F">
      <w:pPr>
        <w:numPr>
          <w:ilvl w:val="0"/>
          <w:numId w:val="5"/>
        </w:numPr>
        <w:spacing w:line="240" w:lineRule="atLeast"/>
        <w:ind w:left="330" w:hanging="364"/>
        <w:rPr>
          <w:rStyle w:val="fs15fw4"/>
        </w:rPr>
      </w:pPr>
      <w:r w:rsidRPr="00621F94">
        <w:t>Collecting and analyzing demographic data to improve student engagement strategies</w:t>
      </w:r>
    </w:p>
    <w:p w14:paraId="7374F772" w14:textId="77777777" w:rsidR="003466EB" w:rsidRDefault="003466EB" w:rsidP="003466EB">
      <w:pPr>
        <w:spacing w:line="240" w:lineRule="atLeast"/>
        <w:rPr>
          <w:b/>
          <w:bCs/>
          <w:caps/>
          <w:sz w:val="26"/>
          <w:szCs w:val="26"/>
        </w:rPr>
      </w:pPr>
    </w:p>
    <w:p w14:paraId="60DAF9BC" w14:textId="18F1130F" w:rsidR="003466EB" w:rsidRDefault="003466EB" w:rsidP="003466EB">
      <w:pPr>
        <w:spacing w:line="240" w:lineRule="atLeast"/>
      </w:pPr>
      <w:r w:rsidRPr="00E24C70">
        <w:rPr>
          <w:b/>
          <w:bCs/>
        </w:rPr>
        <w:t>Arabic Flagship Department, BYU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Sep 2023 - Apr 2024</w:t>
      </w:r>
    </w:p>
    <w:p w14:paraId="4875A451" w14:textId="77777777" w:rsidR="00F2626C" w:rsidRDefault="003466EB" w:rsidP="003466EB">
      <w:pPr>
        <w:spacing w:line="240" w:lineRule="atLeast"/>
      </w:pPr>
      <w:r>
        <w:t xml:space="preserve">Tutor/ Event Specialist        </w:t>
      </w:r>
    </w:p>
    <w:p w14:paraId="25102DF2" w14:textId="6B2F9F43" w:rsidR="00F2626C" w:rsidRDefault="00F2626C" w:rsidP="00F2626C">
      <w:pPr>
        <w:numPr>
          <w:ilvl w:val="0"/>
          <w:numId w:val="5"/>
        </w:numPr>
        <w:spacing w:line="240" w:lineRule="atLeast"/>
        <w:ind w:left="330" w:hanging="364"/>
      </w:pPr>
      <w:r w:rsidRPr="00F2626C">
        <w:t>Provide individualized tutoring to students in Arabic language courses, assisting with grammar, vocabulary, and conversation skills</w:t>
      </w:r>
    </w:p>
    <w:p w14:paraId="5915CFF2" w14:textId="133B7622" w:rsidR="003466EB" w:rsidRDefault="003466EB" w:rsidP="00F2626C">
      <w:pPr>
        <w:numPr>
          <w:ilvl w:val="0"/>
          <w:numId w:val="5"/>
        </w:numPr>
        <w:spacing w:line="240" w:lineRule="atLeast"/>
        <w:ind w:left="330" w:hanging="364"/>
      </w:pPr>
      <w:r>
        <w:t>Prepare students for Arabic proficiency exams and study abroad programs in Morocco and Jordan</w:t>
      </w:r>
    </w:p>
    <w:p w14:paraId="19091AD4" w14:textId="77777777" w:rsidR="008B2118" w:rsidRDefault="008B2118">
      <w:pPr>
        <w:pBdr>
          <w:bottom w:val="single" w:sz="6" w:space="0" w:color="000000"/>
        </w:pBdr>
        <w:spacing w:line="260" w:lineRule="atLeast"/>
        <w:rPr>
          <w:b/>
          <w:bCs/>
          <w:caps/>
          <w:sz w:val="26"/>
          <w:szCs w:val="26"/>
        </w:rPr>
      </w:pPr>
    </w:p>
    <w:p w14:paraId="1B347EEF" w14:textId="77777777" w:rsidR="008B2118" w:rsidRDefault="008B2118">
      <w:pPr>
        <w:pBdr>
          <w:bottom w:val="single" w:sz="6" w:space="0" w:color="000000"/>
        </w:pBdr>
        <w:spacing w:line="260" w:lineRule="atLeast"/>
        <w:rPr>
          <w:b/>
          <w:bCs/>
          <w:caps/>
          <w:sz w:val="26"/>
          <w:szCs w:val="26"/>
        </w:rPr>
      </w:pPr>
    </w:p>
    <w:p w14:paraId="5064A86F" w14:textId="77777777" w:rsidR="008B2118" w:rsidRDefault="008B2118">
      <w:pPr>
        <w:pBdr>
          <w:bottom w:val="single" w:sz="6" w:space="0" w:color="000000"/>
        </w:pBdr>
        <w:spacing w:line="260" w:lineRule="atLeast"/>
        <w:rPr>
          <w:b/>
          <w:bCs/>
          <w:caps/>
          <w:sz w:val="26"/>
          <w:szCs w:val="26"/>
        </w:rPr>
      </w:pPr>
    </w:p>
    <w:p w14:paraId="1E63385C" w14:textId="77777777" w:rsidR="008B2118" w:rsidRDefault="008B2118">
      <w:pPr>
        <w:pBdr>
          <w:bottom w:val="single" w:sz="6" w:space="0" w:color="000000"/>
        </w:pBdr>
        <w:spacing w:line="260" w:lineRule="atLeast"/>
        <w:rPr>
          <w:b/>
          <w:bCs/>
          <w:caps/>
          <w:sz w:val="26"/>
          <w:szCs w:val="26"/>
        </w:rPr>
      </w:pPr>
    </w:p>
    <w:p w14:paraId="49C826F2" w14:textId="77777777" w:rsidR="008B2118" w:rsidRDefault="008B2118">
      <w:pPr>
        <w:pBdr>
          <w:bottom w:val="single" w:sz="6" w:space="0" w:color="000000"/>
        </w:pBdr>
        <w:spacing w:line="260" w:lineRule="atLeast"/>
        <w:rPr>
          <w:b/>
          <w:bCs/>
          <w:caps/>
        </w:rPr>
      </w:pPr>
    </w:p>
    <w:p w14:paraId="0BA6A581" w14:textId="2F81151F" w:rsidR="006E5923" w:rsidRPr="00742A62" w:rsidRDefault="0097346B">
      <w:pPr>
        <w:pBdr>
          <w:bottom w:val="single" w:sz="6" w:space="0" w:color="000000"/>
        </w:pBdr>
        <w:spacing w:line="260" w:lineRule="atLeast"/>
        <w:rPr>
          <w:b/>
          <w:bCs/>
          <w:caps/>
        </w:rPr>
      </w:pPr>
      <w:r w:rsidRPr="00742A62">
        <w:rPr>
          <w:b/>
          <w:bCs/>
          <w:caps/>
        </w:rPr>
        <w:lastRenderedPageBreak/>
        <w:t>personal experience</w:t>
      </w:r>
    </w:p>
    <w:p w14:paraId="1327F79E" w14:textId="77777777" w:rsidR="006E5923" w:rsidRDefault="0097346B">
      <w:pPr>
        <w:tabs>
          <w:tab w:val="right" w:pos="10800"/>
        </w:tabs>
        <w:spacing w:line="240" w:lineRule="atLeast"/>
        <w:rPr>
          <w:rStyle w:val="fs15fw4"/>
        </w:rPr>
      </w:pPr>
      <w:r w:rsidRPr="00ED2BFD">
        <w:rPr>
          <w:rStyle w:val="fs15fw6overflow-hidden"/>
          <w:b/>
          <w:bCs/>
          <w:sz w:val="22"/>
          <w:szCs w:val="22"/>
        </w:rPr>
        <w:t>Student Arab Association (ASA), BYU</w:t>
      </w:r>
      <w:r>
        <w:rPr>
          <w:rStyle w:val="fs15fw4"/>
        </w:rPr>
        <w:tab/>
      </w:r>
      <w:r>
        <w:rPr>
          <w:rStyle w:val="fs15fw4overflow-hidden"/>
        </w:rPr>
        <w:t>Sep 2022 - Present</w:t>
      </w:r>
    </w:p>
    <w:p w14:paraId="7F533340" w14:textId="77777777" w:rsidR="006E5923" w:rsidRDefault="0097346B">
      <w:pPr>
        <w:tabs>
          <w:tab w:val="right" w:pos="10800"/>
        </w:tabs>
        <w:spacing w:line="240" w:lineRule="atLeast"/>
        <w:rPr>
          <w:rStyle w:val="fs15fw4"/>
        </w:rPr>
      </w:pPr>
      <w:r>
        <w:rPr>
          <w:rStyle w:val="fs15fw4fsioverflow-hidden"/>
          <w:i/>
          <w:iCs/>
        </w:rPr>
        <w:t>Outreach Officer</w:t>
      </w:r>
      <w:r>
        <w:rPr>
          <w:rStyle w:val="fs15fw4"/>
          <w:i/>
          <w:iCs/>
        </w:rPr>
        <w:tab/>
      </w:r>
    </w:p>
    <w:p w14:paraId="35E209B3" w14:textId="1CFDADED" w:rsidR="006E5923" w:rsidRDefault="0097346B">
      <w:pPr>
        <w:numPr>
          <w:ilvl w:val="0"/>
          <w:numId w:val="8"/>
        </w:numPr>
        <w:spacing w:line="240" w:lineRule="atLeast"/>
        <w:ind w:left="330" w:hanging="364"/>
      </w:pPr>
      <w:r>
        <w:t>Responsible for engaging with professors, students, and sponsors to promote and support the club's activities</w:t>
      </w:r>
    </w:p>
    <w:p w14:paraId="3B9ADDC9" w14:textId="4B0615D1" w:rsidR="006E5923" w:rsidRDefault="0097346B">
      <w:pPr>
        <w:numPr>
          <w:ilvl w:val="0"/>
          <w:numId w:val="8"/>
        </w:numPr>
        <w:spacing w:line="240" w:lineRule="atLeast"/>
        <w:ind w:left="330" w:hanging="364"/>
      </w:pPr>
      <w:r>
        <w:t>Advocate against Islamophobia through awareness campaigns, panel discussions, and collaborative events with other campus clubs</w:t>
      </w:r>
    </w:p>
    <w:p w14:paraId="08BAF30A" w14:textId="77777777" w:rsidR="00F5791B" w:rsidRDefault="0097346B" w:rsidP="00C770C1">
      <w:pPr>
        <w:tabs>
          <w:tab w:val="right" w:pos="10800"/>
        </w:tabs>
        <w:spacing w:line="240" w:lineRule="atLeast"/>
        <w:rPr>
          <w:sz w:val="14"/>
          <w:szCs w:val="14"/>
        </w:rPr>
      </w:pPr>
      <w:r>
        <w:rPr>
          <w:sz w:val="14"/>
          <w:szCs w:val="14"/>
        </w:rPr>
        <w:t> </w:t>
      </w:r>
    </w:p>
    <w:p w14:paraId="08794A1F" w14:textId="23EAFB64" w:rsidR="00C770C1" w:rsidRDefault="00C770C1" w:rsidP="00C770C1">
      <w:pPr>
        <w:tabs>
          <w:tab w:val="right" w:pos="10800"/>
        </w:tabs>
        <w:spacing w:line="240" w:lineRule="atLeast"/>
        <w:rPr>
          <w:rStyle w:val="fs15fw4"/>
        </w:rPr>
      </w:pPr>
      <w:r w:rsidRPr="00ED2BFD">
        <w:rPr>
          <w:rStyle w:val="fs15fw6overflow-hidden"/>
          <w:b/>
          <w:bCs/>
          <w:sz w:val="22"/>
          <w:szCs w:val="22"/>
        </w:rPr>
        <w:t>English Around the World, BYU</w:t>
      </w:r>
      <w:r>
        <w:rPr>
          <w:rStyle w:val="fs15fw4"/>
        </w:rPr>
        <w:tab/>
      </w:r>
      <w:r>
        <w:rPr>
          <w:rStyle w:val="fs15fw4overflow-hidden"/>
        </w:rPr>
        <w:t>Sep 2025 - Present</w:t>
      </w:r>
    </w:p>
    <w:p w14:paraId="20F51745" w14:textId="6337189F" w:rsidR="00C770C1" w:rsidRDefault="00C770C1">
      <w:pPr>
        <w:spacing w:line="140" w:lineRule="atLeast"/>
        <w:rPr>
          <w:sz w:val="14"/>
          <w:szCs w:val="14"/>
        </w:rPr>
      </w:pPr>
      <w:r>
        <w:rPr>
          <w:rStyle w:val="fs15fw4fsioverflow-hidden"/>
          <w:i/>
          <w:iCs/>
        </w:rPr>
        <w:t>Program Coordinator</w:t>
      </w:r>
    </w:p>
    <w:p w14:paraId="6C8C2FBB" w14:textId="05001801" w:rsidR="00621F94" w:rsidRPr="00373374" w:rsidRDefault="00BD5ED9" w:rsidP="00BD5ED9">
      <w:pPr>
        <w:numPr>
          <w:ilvl w:val="0"/>
          <w:numId w:val="5"/>
        </w:numPr>
        <w:spacing w:line="240" w:lineRule="atLeast"/>
        <w:ind w:left="330" w:hanging="364"/>
      </w:pPr>
      <w:r>
        <w:t>L</w:t>
      </w:r>
      <w:r w:rsidRPr="00BD5ED9">
        <w:t xml:space="preserve">aunched the Arabic Program within English Around the World, connecting volunteers with Middle Eastern participants </w:t>
      </w:r>
      <w:r w:rsidRPr="00373374">
        <w:t>for weekly English practice</w:t>
      </w:r>
    </w:p>
    <w:p w14:paraId="1D8B66A8" w14:textId="437FE006" w:rsidR="00621F94" w:rsidRDefault="00373374" w:rsidP="00742A62">
      <w:pPr>
        <w:numPr>
          <w:ilvl w:val="0"/>
          <w:numId w:val="5"/>
        </w:numPr>
        <w:spacing w:line="240" w:lineRule="atLeast"/>
        <w:ind w:left="330" w:hanging="364"/>
      </w:pPr>
      <w:r w:rsidRPr="00373374">
        <w:t xml:space="preserve">Recruit and manage a team of volunteers, fostering collaboration and </w:t>
      </w:r>
      <w:r w:rsidRPr="0016386A">
        <w:t>accountability</w:t>
      </w:r>
      <w:r w:rsidR="00C3095A" w:rsidRPr="0016386A">
        <w:t xml:space="preserve"> </w:t>
      </w:r>
    </w:p>
    <w:p w14:paraId="0067793F" w14:textId="77777777" w:rsidR="00E24C70" w:rsidRDefault="00E24C70" w:rsidP="00E24C70">
      <w:pPr>
        <w:spacing w:line="240" w:lineRule="atLeast"/>
      </w:pPr>
    </w:p>
    <w:p w14:paraId="2A8643F9" w14:textId="787228B4" w:rsidR="00EC3A8F" w:rsidRPr="00EC3A8F" w:rsidRDefault="00EC3A8F" w:rsidP="00EC3A8F">
      <w:pPr>
        <w:spacing w:line="240" w:lineRule="atLeast"/>
      </w:pPr>
      <w:proofErr w:type="spellStart"/>
      <w:r w:rsidRPr="00EC3A8F">
        <w:rPr>
          <w:b/>
          <w:bCs/>
        </w:rPr>
        <w:t>Prodisee</w:t>
      </w:r>
      <w:proofErr w:type="spellEnd"/>
      <w:r w:rsidRPr="00EC3A8F">
        <w:rPr>
          <w:b/>
          <w:bCs/>
        </w:rPr>
        <w:t xml:space="preserve"> Pantry, Spanish Fort, AL</w:t>
      </w:r>
      <w:r w:rsidR="00BC2A3D">
        <w:rPr>
          <w:b/>
          <w:bCs/>
        </w:rPr>
        <w:tab/>
      </w:r>
      <w:r w:rsidR="00BC2A3D">
        <w:rPr>
          <w:b/>
          <w:bCs/>
        </w:rPr>
        <w:tab/>
      </w:r>
      <w:r w:rsidR="00BC2A3D">
        <w:rPr>
          <w:b/>
          <w:bCs/>
        </w:rPr>
        <w:tab/>
      </w:r>
      <w:r w:rsidR="00BC2A3D">
        <w:rPr>
          <w:b/>
          <w:bCs/>
        </w:rPr>
        <w:tab/>
      </w:r>
      <w:r w:rsidR="00BC2A3D">
        <w:rPr>
          <w:b/>
          <w:bCs/>
        </w:rPr>
        <w:tab/>
      </w:r>
      <w:r w:rsidR="00BC2A3D">
        <w:rPr>
          <w:b/>
          <w:bCs/>
        </w:rPr>
        <w:tab/>
      </w:r>
      <w:r w:rsidR="00BC2A3D">
        <w:rPr>
          <w:b/>
          <w:bCs/>
        </w:rPr>
        <w:tab/>
      </w:r>
      <w:r w:rsidR="00BC2A3D">
        <w:rPr>
          <w:b/>
          <w:bCs/>
        </w:rPr>
        <w:tab/>
        <w:t xml:space="preserve">     </w:t>
      </w:r>
      <w:r w:rsidRPr="00EC3A8F">
        <w:t>Sep 2018 - Present</w:t>
      </w:r>
    </w:p>
    <w:p w14:paraId="4361F7C7" w14:textId="77777777" w:rsidR="00BC2A3D" w:rsidRDefault="00EC3A8F" w:rsidP="00EC3A8F">
      <w:pPr>
        <w:spacing w:line="240" w:lineRule="atLeast"/>
      </w:pPr>
      <w:r w:rsidRPr="00EC3A8F">
        <w:rPr>
          <w:i/>
          <w:iCs/>
        </w:rPr>
        <w:t xml:space="preserve">Occasional volunteer                                           </w:t>
      </w:r>
      <w:r w:rsidRPr="00EC3A8F">
        <w:rPr>
          <w:i/>
          <w:iCs/>
        </w:rPr>
        <w:tab/>
      </w:r>
    </w:p>
    <w:p w14:paraId="42363A39" w14:textId="06898090" w:rsidR="00EC3A8F" w:rsidRDefault="00EC3A8F" w:rsidP="00BC2A3D">
      <w:pPr>
        <w:numPr>
          <w:ilvl w:val="0"/>
          <w:numId w:val="5"/>
        </w:numPr>
        <w:spacing w:line="240" w:lineRule="atLeast"/>
        <w:ind w:left="330" w:hanging="364"/>
      </w:pPr>
      <w:r w:rsidRPr="00EC3A8F">
        <w:t>Assist in packing food and necessary supplies for families in need, particularly those affected by hurricanes.</w:t>
      </w:r>
    </w:p>
    <w:p w14:paraId="7A8C4B9D" w14:textId="77777777" w:rsidR="00E24C70" w:rsidRDefault="0097346B" w:rsidP="00DB0350">
      <w:pPr>
        <w:spacing w:line="140" w:lineRule="atLeast"/>
        <w:rPr>
          <w:sz w:val="10"/>
          <w:szCs w:val="10"/>
        </w:rPr>
      </w:pPr>
      <w:r w:rsidRPr="00ED2BFD">
        <w:rPr>
          <w:sz w:val="10"/>
          <w:szCs w:val="10"/>
        </w:rPr>
        <w:t> </w:t>
      </w:r>
    </w:p>
    <w:p w14:paraId="25B3EF6C" w14:textId="77777777" w:rsidR="00E24C70" w:rsidRDefault="00E24C70" w:rsidP="00DB0350">
      <w:pPr>
        <w:spacing w:line="140" w:lineRule="atLeast"/>
        <w:rPr>
          <w:sz w:val="10"/>
          <w:szCs w:val="10"/>
        </w:rPr>
      </w:pPr>
    </w:p>
    <w:p w14:paraId="3EB5348B" w14:textId="733DD226" w:rsidR="006E5923" w:rsidRPr="00ED2BFD" w:rsidRDefault="0097346B" w:rsidP="00DB0350">
      <w:pPr>
        <w:spacing w:line="140" w:lineRule="atLeast"/>
        <w:rPr>
          <w:sz w:val="10"/>
          <w:szCs w:val="10"/>
        </w:rPr>
      </w:pPr>
      <w:r w:rsidRPr="00ED2BFD">
        <w:rPr>
          <w:b/>
          <w:bCs/>
          <w:caps/>
          <w:sz w:val="22"/>
          <w:szCs w:val="22"/>
        </w:rPr>
        <w:t>skills</w:t>
      </w:r>
    </w:p>
    <w:p w14:paraId="48AD8333" w14:textId="77777777" w:rsidR="006E5923" w:rsidRDefault="0097346B">
      <w:pPr>
        <w:numPr>
          <w:ilvl w:val="0"/>
          <w:numId w:val="11"/>
        </w:numPr>
        <w:spacing w:line="240" w:lineRule="atLeast"/>
        <w:ind w:left="330" w:hanging="364"/>
      </w:pPr>
      <w:r>
        <w:t>Fluent in Arabic and English.</w:t>
      </w:r>
    </w:p>
    <w:p w14:paraId="2A6A1649" w14:textId="4FB37230" w:rsidR="00E849AE" w:rsidRDefault="0097346B" w:rsidP="00ED2BFD">
      <w:pPr>
        <w:numPr>
          <w:ilvl w:val="0"/>
          <w:numId w:val="11"/>
        </w:numPr>
        <w:spacing w:line="240" w:lineRule="atLeast"/>
        <w:ind w:left="330" w:hanging="364"/>
      </w:pPr>
      <w:proofErr w:type="gramStart"/>
      <w:r>
        <w:t>Proficient</w:t>
      </w:r>
      <w:proofErr w:type="gramEnd"/>
      <w:r>
        <w:t xml:space="preserve"> in Google Drive, Microsoft Office Suite,</w:t>
      </w:r>
      <w:r w:rsidR="00621F94">
        <w:t xml:space="preserve"> STATA, SPSS, </w:t>
      </w:r>
      <w:r>
        <w:t>and Canva.</w:t>
      </w:r>
    </w:p>
    <w:p w14:paraId="0E03B077" w14:textId="77777777" w:rsidR="00E7134B" w:rsidRDefault="00E7134B" w:rsidP="00621F94">
      <w:pPr>
        <w:spacing w:line="240" w:lineRule="atLeast"/>
        <w:ind w:left="-34"/>
      </w:pPr>
    </w:p>
    <w:p w14:paraId="50F3F296" w14:textId="77777777" w:rsidR="00405F36" w:rsidRDefault="00405F36" w:rsidP="00ED2BFD">
      <w:pPr>
        <w:spacing w:line="240" w:lineRule="atLeast"/>
      </w:pPr>
    </w:p>
    <w:sectPr w:rsidR="00405F36">
      <w:pgSz w:w="12225" w:h="15810"/>
      <w:pgMar w:top="719" w:right="719" w:bottom="719" w:left="719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82FC83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36CDC6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4B1CF0D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1744136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38A0A27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8600B7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17D21AD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C56322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EB5CD04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hybridMultilevel"/>
    <w:tmpl w:val="00000002"/>
    <w:lvl w:ilvl="0" w:tplc="824E6EA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C38468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A45A7F4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28800C7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61A4259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0C1838F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AA72493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DA52FCE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7C3469C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hybridMultilevel"/>
    <w:tmpl w:val="00000003"/>
    <w:lvl w:ilvl="0" w:tplc="7B8AE3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E40293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7290A1A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3C0E64E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8F48387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6E08A4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376249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1D70C45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85B6235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hybridMultilevel"/>
    <w:tmpl w:val="00000004"/>
    <w:lvl w:ilvl="0" w:tplc="DCD2231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4306A51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06066D1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113C7F9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63EA962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3B464E6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2A4C6D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ED9641A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B224B05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00000005"/>
    <w:multiLevelType w:val="hybridMultilevel"/>
    <w:tmpl w:val="00000005"/>
    <w:lvl w:ilvl="0" w:tplc="57EA40B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457CF43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BE7C361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E046813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AB2EAA4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78A011A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AE02EE1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4794484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36A81EA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00000006"/>
    <w:multiLevelType w:val="hybridMultilevel"/>
    <w:tmpl w:val="00000006"/>
    <w:lvl w:ilvl="0" w:tplc="4A24C94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48FC5DE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C56AEAB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01F08DE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DA1A992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6A38524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BC439C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B0D4649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566600C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" w15:restartNumberingAfterBreak="0">
    <w:nsid w:val="00000007"/>
    <w:multiLevelType w:val="hybridMultilevel"/>
    <w:tmpl w:val="00000007"/>
    <w:lvl w:ilvl="0" w:tplc="74E286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9D8BD2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79829D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2843AE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7BD29B8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35B2680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EEEC8E5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61D22C0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88300D1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" w15:restartNumberingAfterBreak="0">
    <w:nsid w:val="00000008"/>
    <w:multiLevelType w:val="hybridMultilevel"/>
    <w:tmpl w:val="00000008"/>
    <w:lvl w:ilvl="0" w:tplc="BD469E5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788B5B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5D48EF4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2196EAC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DCD459F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9DC07B2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36549AF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1AC8B70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B1C0AC5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8" w15:restartNumberingAfterBreak="0">
    <w:nsid w:val="00000009"/>
    <w:multiLevelType w:val="hybridMultilevel"/>
    <w:tmpl w:val="00000009"/>
    <w:lvl w:ilvl="0" w:tplc="28D83C9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F30174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6B4E14C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A644008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08424FC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7596996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A0AED0B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9EA3FE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39A4A57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9" w15:restartNumberingAfterBreak="0">
    <w:nsid w:val="0000000A"/>
    <w:multiLevelType w:val="hybridMultilevel"/>
    <w:tmpl w:val="0000000A"/>
    <w:lvl w:ilvl="0" w:tplc="C92051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CE0545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53EAB1B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B0DC9A8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9CEEFE1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B0B6A1F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BE36B00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360A69E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AFB2AF5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0" w15:restartNumberingAfterBreak="0">
    <w:nsid w:val="0000000B"/>
    <w:multiLevelType w:val="hybridMultilevel"/>
    <w:tmpl w:val="0000000B"/>
    <w:lvl w:ilvl="0" w:tplc="C0EA6DB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75275E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CE7ABBB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5FF2652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8FD2D34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B95A63C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664A814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5F4088B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BE8C70E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1" w15:restartNumberingAfterBreak="0">
    <w:nsid w:val="09F654AB"/>
    <w:multiLevelType w:val="multilevel"/>
    <w:tmpl w:val="C624C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699749D"/>
    <w:multiLevelType w:val="multilevel"/>
    <w:tmpl w:val="D6B20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77E1591"/>
    <w:multiLevelType w:val="multilevel"/>
    <w:tmpl w:val="402C3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79F2911"/>
    <w:multiLevelType w:val="hybridMultilevel"/>
    <w:tmpl w:val="842851F6"/>
    <w:lvl w:ilvl="0" w:tplc="4A0AEED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807BED"/>
    <w:multiLevelType w:val="hybridMultilevel"/>
    <w:tmpl w:val="9DC29564"/>
    <w:lvl w:ilvl="0" w:tplc="B9487B5A">
      <w:start w:val="25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2411127">
    <w:abstractNumId w:val="0"/>
  </w:num>
  <w:num w:numId="2" w16cid:durableId="1265184951">
    <w:abstractNumId w:val="1"/>
  </w:num>
  <w:num w:numId="3" w16cid:durableId="599529622">
    <w:abstractNumId w:val="2"/>
  </w:num>
  <w:num w:numId="4" w16cid:durableId="1499151722">
    <w:abstractNumId w:val="3"/>
  </w:num>
  <w:num w:numId="5" w16cid:durableId="104467887">
    <w:abstractNumId w:val="4"/>
  </w:num>
  <w:num w:numId="6" w16cid:durableId="1456632400">
    <w:abstractNumId w:val="5"/>
  </w:num>
  <w:num w:numId="7" w16cid:durableId="1705522631">
    <w:abstractNumId w:val="6"/>
  </w:num>
  <w:num w:numId="8" w16cid:durableId="1195654795">
    <w:abstractNumId w:val="7"/>
  </w:num>
  <w:num w:numId="9" w16cid:durableId="1991522925">
    <w:abstractNumId w:val="8"/>
  </w:num>
  <w:num w:numId="10" w16cid:durableId="1020619555">
    <w:abstractNumId w:val="9"/>
  </w:num>
  <w:num w:numId="11" w16cid:durableId="264384338">
    <w:abstractNumId w:val="10"/>
  </w:num>
  <w:num w:numId="12" w16cid:durableId="912816388">
    <w:abstractNumId w:val="15"/>
  </w:num>
  <w:num w:numId="13" w16cid:durableId="953829531">
    <w:abstractNumId w:val="14"/>
  </w:num>
  <w:num w:numId="14" w16cid:durableId="1730616330">
    <w:abstractNumId w:val="12"/>
  </w:num>
  <w:num w:numId="15" w16cid:durableId="135876365">
    <w:abstractNumId w:val="11"/>
  </w:num>
  <w:num w:numId="16" w16cid:durableId="3750855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E5923"/>
    <w:rsid w:val="0012110F"/>
    <w:rsid w:val="0016386A"/>
    <w:rsid w:val="002451F8"/>
    <w:rsid w:val="0026104B"/>
    <w:rsid w:val="002922CF"/>
    <w:rsid w:val="002D68AC"/>
    <w:rsid w:val="003466EB"/>
    <w:rsid w:val="00373374"/>
    <w:rsid w:val="00383F93"/>
    <w:rsid w:val="00387B37"/>
    <w:rsid w:val="00405F36"/>
    <w:rsid w:val="00456C50"/>
    <w:rsid w:val="0048487F"/>
    <w:rsid w:val="00486B10"/>
    <w:rsid w:val="004C0307"/>
    <w:rsid w:val="0050602E"/>
    <w:rsid w:val="005A4B33"/>
    <w:rsid w:val="005D0763"/>
    <w:rsid w:val="00621F94"/>
    <w:rsid w:val="006605B6"/>
    <w:rsid w:val="006A5276"/>
    <w:rsid w:val="006E5923"/>
    <w:rsid w:val="0071435F"/>
    <w:rsid w:val="007352FB"/>
    <w:rsid w:val="00742A62"/>
    <w:rsid w:val="007C7D91"/>
    <w:rsid w:val="0085034A"/>
    <w:rsid w:val="008B2118"/>
    <w:rsid w:val="008D32FF"/>
    <w:rsid w:val="00942ACF"/>
    <w:rsid w:val="0097346B"/>
    <w:rsid w:val="009B74B8"/>
    <w:rsid w:val="00A25D25"/>
    <w:rsid w:val="00A328DF"/>
    <w:rsid w:val="00AA2773"/>
    <w:rsid w:val="00B36473"/>
    <w:rsid w:val="00B43212"/>
    <w:rsid w:val="00BC2A3D"/>
    <w:rsid w:val="00BD5ED9"/>
    <w:rsid w:val="00C3095A"/>
    <w:rsid w:val="00C770C1"/>
    <w:rsid w:val="00CB57AF"/>
    <w:rsid w:val="00CC4305"/>
    <w:rsid w:val="00CD5056"/>
    <w:rsid w:val="00DB0350"/>
    <w:rsid w:val="00E15605"/>
    <w:rsid w:val="00E24C70"/>
    <w:rsid w:val="00E514D6"/>
    <w:rsid w:val="00E57686"/>
    <w:rsid w:val="00E7134B"/>
    <w:rsid w:val="00E849AE"/>
    <w:rsid w:val="00EC3A8F"/>
    <w:rsid w:val="00EC5405"/>
    <w:rsid w:val="00ED2BFD"/>
    <w:rsid w:val="00EF66D6"/>
    <w:rsid w:val="00F2626C"/>
    <w:rsid w:val="00F5791B"/>
    <w:rsid w:val="00F63C36"/>
    <w:rsid w:val="00FA25AC"/>
    <w:rsid w:val="00FD3BD3"/>
    <w:rsid w:val="00FE48AF"/>
    <w:rsid w:val="00FE5865"/>
    <w:rsid w:val="00FF0524"/>
    <w:rsid w:val="00FF0ED4"/>
    <w:rsid w:val="00FF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BFA9372"/>
  <w15:docId w15:val="{7C16997D-2F98-49FC-A025-8B4A1B986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b/>
      <w:bCs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b/>
      <w:bCs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ivWordSection1">
    <w:name w:val="div_WordSection1"/>
    <w:basedOn w:val="Normal"/>
  </w:style>
  <w:style w:type="character" w:customStyle="1" w:styleId="fs15fw6undefinedtdn">
    <w:name w:val="fs15 fw6 undefined tdn"/>
    <w:basedOn w:val="DefaultParagraphFont"/>
  </w:style>
  <w:style w:type="character" w:customStyle="1" w:styleId="fs15fw6">
    <w:name w:val="fs15 fw6"/>
    <w:basedOn w:val="DefaultParagraphFont"/>
  </w:style>
  <w:style w:type="character" w:customStyle="1" w:styleId="fs15fw4">
    <w:name w:val="fs15 fw4"/>
    <w:basedOn w:val="DefaultParagraphFont"/>
  </w:style>
  <w:style w:type="character" w:customStyle="1" w:styleId="fs15fw4undefinedtdn">
    <w:name w:val="fs15 fw4 undefined tdn"/>
    <w:basedOn w:val="DefaultParagraphFont"/>
  </w:style>
  <w:style w:type="paragraph" w:customStyle="1" w:styleId="liMsoNormal">
    <w:name w:val="li_MsoNormal"/>
    <w:basedOn w:val="Normal"/>
    <w:pPr>
      <w:spacing w:line="240" w:lineRule="atLeast"/>
    </w:pPr>
  </w:style>
  <w:style w:type="character" w:customStyle="1" w:styleId="fs15fw6overflow-hidden">
    <w:name w:val="fs15 fw6 overflow-hidden"/>
    <w:basedOn w:val="DefaultParagraphFont"/>
  </w:style>
  <w:style w:type="character" w:customStyle="1" w:styleId="fs15fw4overflow-hidden">
    <w:name w:val="fs15 fw4 overflow-hidden"/>
    <w:basedOn w:val="DefaultParagraphFont"/>
  </w:style>
  <w:style w:type="character" w:customStyle="1" w:styleId="fs15fw4fsioverflow-hidden">
    <w:name w:val="fs15 fw4 fsi overflow-hidden"/>
    <w:basedOn w:val="DefaultParagraphFont"/>
  </w:style>
  <w:style w:type="paragraph" w:styleId="ListParagraph">
    <w:name w:val="List Paragraph"/>
    <w:basedOn w:val="Normal"/>
    <w:uiPriority w:val="34"/>
    <w:qFormat/>
    <w:rsid w:val="00E849A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621F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62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amer@byu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1611</TotalTime>
  <Pages>2</Pages>
  <Words>420</Words>
  <Characters>2743</Characters>
  <Application>Microsoft Office Word</Application>
  <DocSecurity>0</DocSecurity>
  <Lines>78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Resume</vt:lpstr>
    </vt:vector>
  </TitlesOfParts>
  <Company/>
  <LinksUpToDate>false</LinksUpToDate>
  <CharactersWithSpaces>3104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Resume</dc:title>
  <cp:lastModifiedBy>Nada Amer</cp:lastModifiedBy>
  <cp:revision>54</cp:revision>
  <dcterms:created xsi:type="dcterms:W3CDTF">2025-10-02T20:18:00Z</dcterms:created>
  <dcterms:modified xsi:type="dcterms:W3CDTF">2025-10-03T23:47:00Z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e209ff64-3b03-4cb7-b6cb-4dfa0d2e5170</vt:lpwstr>
  </property>
</Properties>
</file>